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80FDE" w:rsidRPr="00FF3FC3" w:rsidRDefault="004A5090">
      <w:pPr>
        <w:pStyle w:val="divdocumentthinbottomborder"/>
        <w:spacing w:line="800" w:lineRule="atLeast"/>
        <w:rPr>
          <w:rFonts w:ascii="Century Gothic" w:eastAsia="Century Gothic" w:hAnsi="Century Gothic" w:cs="Century Gothic"/>
          <w:b/>
          <w:bCs/>
          <w:caps/>
          <w:color w:val="009999"/>
          <w:sz w:val="56"/>
          <w:szCs w:val="56"/>
        </w:rPr>
      </w:pPr>
      <w:bookmarkStart w:id="0" w:name="_GoBack"/>
      <w:bookmarkEnd w:id="0"/>
      <w:r w:rsidRPr="00FF3FC3">
        <w:rPr>
          <w:rStyle w:val="divnamespanfName"/>
          <w:rFonts w:ascii="Century Gothic" w:eastAsia="Century Gothic" w:hAnsi="Century Gothic" w:cs="Century Gothic"/>
          <w:caps/>
          <w:color w:val="009999"/>
          <w:sz w:val="56"/>
          <w:szCs w:val="56"/>
        </w:rPr>
        <w:t>Olufunke</w:t>
      </w:r>
      <w:r w:rsidRPr="00FF3FC3">
        <w:rPr>
          <w:rStyle w:val="span"/>
          <w:rFonts w:ascii="Century Gothic" w:eastAsia="Century Gothic" w:hAnsi="Century Gothic" w:cs="Century Gothic"/>
          <w:b/>
          <w:bCs/>
          <w:caps/>
          <w:color w:val="009999"/>
          <w:sz w:val="56"/>
          <w:szCs w:val="56"/>
        </w:rPr>
        <w:t>Oni</w:t>
      </w:r>
    </w:p>
    <w:p w:rsidR="00D80FDE" w:rsidRDefault="004A5090">
      <w:pPr>
        <w:pStyle w:val="div"/>
        <w:spacing w:line="0" w:lineRule="atLeast"/>
        <w:rPr>
          <w:rFonts w:ascii="Century Gothic" w:eastAsia="Century Gothic" w:hAnsi="Century Gothic" w:cs="Century Gothic"/>
          <w:color w:val="333333"/>
          <w:sz w:val="0"/>
          <w:szCs w:val="0"/>
        </w:rPr>
      </w:pPr>
      <w:r>
        <w:rPr>
          <w:rFonts w:ascii="Century Gothic" w:eastAsia="Century Gothic" w:hAnsi="Century Gothic" w:cs="Century Gothic"/>
          <w:color w:val="333333"/>
          <w:sz w:val="0"/>
          <w:szCs w:val="0"/>
        </w:rPr>
        <w:t> </w:t>
      </w:r>
    </w:p>
    <w:p w:rsidR="00D80FDE" w:rsidRDefault="004A5090">
      <w:pPr>
        <w:pStyle w:val="divaddress"/>
        <w:pBdr>
          <w:top w:val="none" w:sz="0" w:space="0" w:color="auto"/>
        </w:pBdr>
        <w:rPr>
          <w:rFonts w:ascii="Century Gothic" w:eastAsia="Century Gothic" w:hAnsi="Century Gothic" w:cs="Century Gothic"/>
          <w:color w:val="333333"/>
        </w:rPr>
      </w:pPr>
      <w:r>
        <w:rPr>
          <w:rStyle w:val="span"/>
          <w:rFonts w:ascii="Century Gothic" w:eastAsia="Century Gothic" w:hAnsi="Century Gothic" w:cs="Century Gothic"/>
          <w:color w:val="333333"/>
          <w:sz w:val="18"/>
          <w:szCs w:val="18"/>
        </w:rPr>
        <w:t xml:space="preserve">3, Duchywood, Bradford, West </w:t>
      </w:r>
      <w:r w:rsidR="00CB4824">
        <w:rPr>
          <w:rStyle w:val="span"/>
          <w:rFonts w:ascii="Century Gothic" w:eastAsia="Century Gothic" w:hAnsi="Century Gothic" w:cs="Century Gothic"/>
          <w:color w:val="333333"/>
          <w:sz w:val="18"/>
          <w:szCs w:val="18"/>
        </w:rPr>
        <w:t>York</w:t>
      </w:r>
      <w:r>
        <w:rPr>
          <w:rStyle w:val="span"/>
          <w:rFonts w:ascii="Century Gothic" w:eastAsia="Century Gothic" w:hAnsi="Century Gothic" w:cs="Century Gothic"/>
          <w:color w:val="333333"/>
          <w:sz w:val="18"/>
          <w:szCs w:val="18"/>
        </w:rPr>
        <w:t>shire Bd9 6dz| | M: 07465809762| funtars@gmail.com</w:t>
      </w:r>
    </w:p>
    <w:p w:rsidR="00D80FDE" w:rsidRDefault="004A5090">
      <w:pPr>
        <w:pStyle w:val="divdocumentdivsectiontitle"/>
        <w:spacing w:before="240" w:after="80"/>
        <w:rPr>
          <w:rFonts w:ascii="Century Gothic" w:eastAsia="Century Gothic" w:hAnsi="Century Gothic" w:cs="Century Gothic"/>
          <w:b/>
          <w:bCs/>
          <w:caps/>
        </w:rPr>
      </w:pPr>
      <w:r>
        <w:rPr>
          <w:rFonts w:ascii="Century Gothic" w:eastAsia="Century Gothic" w:hAnsi="Century Gothic" w:cs="Century Gothic"/>
          <w:b/>
          <w:bCs/>
          <w:caps/>
        </w:rPr>
        <w:t>Summary</w:t>
      </w:r>
    </w:p>
    <w:p w:rsidR="00D80FDE" w:rsidRDefault="004A5090">
      <w:pPr>
        <w:pStyle w:val="p"/>
        <w:spacing w:line="300" w:lineRule="atLeast"/>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 xml:space="preserve">A smart, conscientious and Motivated support worker with 6 months years of progressive experience in the healthcare industry. Offering expertise in Good listening skills, </w:t>
      </w:r>
      <w:r w:rsidR="00CB4824">
        <w:rPr>
          <w:rFonts w:ascii="Century Gothic" w:eastAsia="Century Gothic" w:hAnsi="Century Gothic" w:cs="Century Gothic"/>
          <w:color w:val="333333"/>
          <w:sz w:val="20"/>
          <w:szCs w:val="20"/>
        </w:rPr>
        <w:t>an</w:t>
      </w:r>
      <w:r>
        <w:rPr>
          <w:rFonts w:ascii="Century Gothic" w:eastAsia="Century Gothic" w:hAnsi="Century Gothic" w:cs="Century Gothic"/>
          <w:color w:val="333333"/>
          <w:sz w:val="20"/>
          <w:szCs w:val="20"/>
        </w:rPr>
        <w:t xml:space="preserve"> empathetic approach to clients and </w:t>
      </w:r>
      <w:r w:rsidR="00CB4824">
        <w:rPr>
          <w:rFonts w:ascii="Century Gothic" w:eastAsia="Century Gothic" w:hAnsi="Century Gothic" w:cs="Century Gothic"/>
          <w:color w:val="333333"/>
          <w:sz w:val="20"/>
          <w:szCs w:val="20"/>
        </w:rPr>
        <w:t>the</w:t>
      </w:r>
      <w:r>
        <w:rPr>
          <w:rFonts w:ascii="Century Gothic" w:eastAsia="Century Gothic" w:hAnsi="Century Gothic" w:cs="Century Gothic"/>
          <w:color w:val="333333"/>
          <w:sz w:val="20"/>
          <w:szCs w:val="20"/>
        </w:rPr>
        <w:t xml:space="preserve"> ability to gain the trust of clients and their families and to build good relationships with vulnerable people, with aptitude in understanding, motivation, approachable, cheerful and friendly attitude and caring. Energetic self-starter and team builder able to navigate high-stress situations and achieve</w:t>
      </w:r>
      <w:r w:rsidR="00CB4824">
        <w:rPr>
          <w:rFonts w:ascii="Century Gothic" w:eastAsia="Century Gothic" w:hAnsi="Century Gothic" w:cs="Century Gothic"/>
          <w:color w:val="333333"/>
          <w:sz w:val="20"/>
          <w:szCs w:val="20"/>
        </w:rPr>
        <w:t xml:space="preserve"> goals on time and under budget. </w:t>
      </w:r>
      <w:r>
        <w:rPr>
          <w:rFonts w:ascii="Century Gothic" w:eastAsia="Century Gothic" w:hAnsi="Century Gothic" w:cs="Century Gothic"/>
          <w:color w:val="333333"/>
          <w:sz w:val="20"/>
          <w:szCs w:val="20"/>
        </w:rPr>
        <w:t>Currently looking for a suitable position in an exciting company, that offers significant opportunities for career progression.</w:t>
      </w:r>
    </w:p>
    <w:p w:rsidR="00D80FDE" w:rsidRDefault="004A5090">
      <w:pPr>
        <w:pStyle w:val="divdocumentdivsectiontitle"/>
        <w:spacing w:before="240" w:after="80"/>
        <w:rPr>
          <w:rFonts w:ascii="Century Gothic" w:eastAsia="Century Gothic" w:hAnsi="Century Gothic" w:cs="Century Gothic"/>
          <w:b/>
          <w:bCs/>
          <w:caps/>
        </w:rPr>
      </w:pPr>
      <w:r>
        <w:rPr>
          <w:rFonts w:ascii="Century Gothic" w:eastAsia="Century Gothic" w:hAnsi="Century Gothic" w:cs="Century Gothic"/>
          <w:b/>
          <w:bCs/>
          <w:caps/>
        </w:rPr>
        <w:t>Skills</w:t>
      </w:r>
    </w:p>
    <w:tbl>
      <w:tblPr>
        <w:tblStyle w:val="divdocumenttable"/>
        <w:tblW w:w="0" w:type="auto"/>
        <w:tblInd w:w="2305" w:type="dxa"/>
        <w:tblLayout w:type="fixed"/>
        <w:tblCellMar>
          <w:left w:w="0" w:type="dxa"/>
          <w:right w:w="0" w:type="dxa"/>
        </w:tblCellMar>
        <w:tblLook w:val="05E0"/>
      </w:tblPr>
      <w:tblGrid>
        <w:gridCol w:w="4168"/>
        <w:gridCol w:w="4168"/>
      </w:tblGrid>
      <w:tr w:rsidR="00D80FDE">
        <w:tc>
          <w:tcPr>
            <w:tcW w:w="4168" w:type="dxa"/>
            <w:tcMar>
              <w:top w:w="5" w:type="dxa"/>
              <w:left w:w="5" w:type="dxa"/>
              <w:bottom w:w="5" w:type="dxa"/>
              <w:right w:w="5" w:type="dxa"/>
            </w:tcMar>
            <w:hideMark/>
          </w:tcPr>
          <w:p w:rsidR="00D80FDE" w:rsidRDefault="004A5090">
            <w:pPr>
              <w:pStyle w:val="ulli"/>
              <w:numPr>
                <w:ilvl w:val="0"/>
                <w:numId w:val="1"/>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Computer literate</w:t>
            </w:r>
          </w:p>
          <w:p w:rsidR="00D80FDE" w:rsidRDefault="004A5090">
            <w:pPr>
              <w:pStyle w:val="ulli"/>
              <w:numPr>
                <w:ilvl w:val="0"/>
                <w:numId w:val="1"/>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Active listening skills</w:t>
            </w:r>
          </w:p>
          <w:p w:rsidR="00D80FDE" w:rsidRDefault="004A5090">
            <w:pPr>
              <w:pStyle w:val="ulli"/>
              <w:numPr>
                <w:ilvl w:val="0"/>
                <w:numId w:val="1"/>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Motivated team player</w:t>
            </w:r>
          </w:p>
          <w:p w:rsidR="00D80FDE" w:rsidRDefault="004A5090">
            <w:pPr>
              <w:pStyle w:val="ulli"/>
              <w:numPr>
                <w:ilvl w:val="0"/>
                <w:numId w:val="1"/>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Customer-orientated</w:t>
            </w:r>
          </w:p>
          <w:p w:rsidR="00D80FDE" w:rsidRDefault="004A5090">
            <w:pPr>
              <w:pStyle w:val="ulli"/>
              <w:numPr>
                <w:ilvl w:val="0"/>
                <w:numId w:val="1"/>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Self-motivated</w:t>
            </w:r>
          </w:p>
          <w:p w:rsidR="00D80FDE" w:rsidRDefault="004A5090">
            <w:pPr>
              <w:pStyle w:val="ulli"/>
              <w:numPr>
                <w:ilvl w:val="0"/>
                <w:numId w:val="1"/>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Ability to communicate effectively with a wide range of client</w:t>
            </w:r>
          </w:p>
          <w:p w:rsidR="00D80FDE" w:rsidRDefault="004A5090">
            <w:pPr>
              <w:pStyle w:val="ulli"/>
              <w:numPr>
                <w:ilvl w:val="0"/>
                <w:numId w:val="1"/>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Complying with health and safety regulations as laid down by the company health and safety policy</w:t>
            </w:r>
          </w:p>
        </w:tc>
        <w:tc>
          <w:tcPr>
            <w:tcW w:w="4168" w:type="dxa"/>
            <w:tcBorders>
              <w:left w:val="single" w:sz="8" w:space="0" w:color="FEFDFD"/>
            </w:tcBorders>
            <w:tcMar>
              <w:top w:w="5" w:type="dxa"/>
              <w:left w:w="10" w:type="dxa"/>
              <w:bottom w:w="5" w:type="dxa"/>
              <w:right w:w="5" w:type="dxa"/>
            </w:tcMar>
            <w:hideMark/>
          </w:tcPr>
          <w:p w:rsidR="00D80FDE" w:rsidRDefault="004A5090">
            <w:pPr>
              <w:pStyle w:val="ulli"/>
              <w:numPr>
                <w:ilvl w:val="0"/>
                <w:numId w:val="2"/>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 xml:space="preserve">Ability to work in effectively and accurately in a </w:t>
            </w:r>
            <w:r w:rsidR="00CB4824">
              <w:rPr>
                <w:rFonts w:ascii="Century Gothic" w:eastAsia="Century Gothic" w:hAnsi="Century Gothic" w:cs="Century Gothic"/>
                <w:color w:val="333333"/>
                <w:sz w:val="20"/>
                <w:szCs w:val="20"/>
              </w:rPr>
              <w:t>fast-paced</w:t>
            </w:r>
            <w:r>
              <w:rPr>
                <w:rFonts w:ascii="Century Gothic" w:eastAsia="Century Gothic" w:hAnsi="Century Gothic" w:cs="Century Gothic"/>
                <w:color w:val="333333"/>
                <w:sz w:val="20"/>
                <w:szCs w:val="20"/>
              </w:rPr>
              <w:t xml:space="preserve"> work place</w:t>
            </w:r>
          </w:p>
          <w:p w:rsidR="00D80FDE" w:rsidRDefault="004A5090">
            <w:pPr>
              <w:pStyle w:val="ulli"/>
              <w:numPr>
                <w:ilvl w:val="0"/>
                <w:numId w:val="2"/>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Dealing with customer face to face</w:t>
            </w:r>
          </w:p>
          <w:p w:rsidR="0056465A" w:rsidRDefault="004A5090">
            <w:pPr>
              <w:pStyle w:val="ulli"/>
              <w:numPr>
                <w:ilvl w:val="0"/>
                <w:numId w:val="2"/>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 xml:space="preserve">Excellent communicator </w:t>
            </w:r>
          </w:p>
          <w:p w:rsidR="00D80FDE" w:rsidRDefault="004A5090">
            <w:pPr>
              <w:pStyle w:val="ulli"/>
              <w:numPr>
                <w:ilvl w:val="0"/>
                <w:numId w:val="2"/>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 xml:space="preserve"> Attention to details</w:t>
            </w:r>
          </w:p>
          <w:p w:rsidR="00D80FDE" w:rsidRDefault="004A5090">
            <w:pPr>
              <w:pStyle w:val="ulli"/>
              <w:numPr>
                <w:ilvl w:val="0"/>
                <w:numId w:val="2"/>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Possess a polite and helpful manner</w:t>
            </w:r>
          </w:p>
          <w:p w:rsidR="00D80FDE" w:rsidRDefault="004A5090">
            <w:pPr>
              <w:pStyle w:val="ulli"/>
              <w:numPr>
                <w:ilvl w:val="0"/>
                <w:numId w:val="2"/>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A r</w:t>
            </w:r>
            <w:r w:rsidR="00CB4824">
              <w:rPr>
                <w:rFonts w:ascii="Century Gothic" w:eastAsia="Century Gothic" w:hAnsi="Century Gothic" w:cs="Century Gothic"/>
                <w:color w:val="333333"/>
                <w:sz w:val="20"/>
                <w:szCs w:val="20"/>
              </w:rPr>
              <w:t xml:space="preserve">eal commitment to meeting the </w:t>
            </w:r>
            <w:r>
              <w:rPr>
                <w:rFonts w:ascii="Century Gothic" w:eastAsia="Century Gothic" w:hAnsi="Century Gothic" w:cs="Century Gothic"/>
                <w:color w:val="333333"/>
                <w:sz w:val="20"/>
                <w:szCs w:val="20"/>
              </w:rPr>
              <w:t>care needs of client</w:t>
            </w:r>
          </w:p>
          <w:p w:rsidR="00D80FDE" w:rsidRDefault="004A5090">
            <w:pPr>
              <w:pStyle w:val="ulli"/>
              <w:numPr>
                <w:ilvl w:val="0"/>
                <w:numId w:val="2"/>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Team management skills</w:t>
            </w:r>
          </w:p>
          <w:p w:rsidR="00D80FDE" w:rsidRDefault="004A5090">
            <w:pPr>
              <w:pStyle w:val="ulli"/>
              <w:numPr>
                <w:ilvl w:val="0"/>
                <w:numId w:val="2"/>
              </w:numPr>
              <w:spacing w:line="300" w:lineRule="atLeast"/>
              <w:ind w:left="640" w:hanging="252"/>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Problem solving</w:t>
            </w:r>
          </w:p>
        </w:tc>
      </w:tr>
    </w:tbl>
    <w:p w:rsidR="00D80FDE" w:rsidRDefault="004A5090">
      <w:pPr>
        <w:pStyle w:val="divdocumentdivsectiontitle"/>
        <w:spacing w:before="240" w:after="80"/>
        <w:rPr>
          <w:rFonts w:ascii="Century Gothic" w:eastAsia="Century Gothic" w:hAnsi="Century Gothic" w:cs="Century Gothic"/>
          <w:b/>
          <w:bCs/>
          <w:caps/>
        </w:rPr>
      </w:pPr>
      <w:r>
        <w:rPr>
          <w:rFonts w:ascii="Century Gothic" w:eastAsia="Century Gothic" w:hAnsi="Century Gothic" w:cs="Century Gothic"/>
          <w:b/>
          <w:bCs/>
          <w:caps/>
        </w:rPr>
        <w:t>Experience</w:t>
      </w:r>
    </w:p>
    <w:tbl>
      <w:tblPr>
        <w:tblStyle w:val="divdocumentdivparagraphTable"/>
        <w:tblW w:w="0" w:type="auto"/>
        <w:tblInd w:w="108" w:type="dxa"/>
        <w:tblLayout w:type="fixed"/>
        <w:tblLook w:val="04A0"/>
      </w:tblPr>
      <w:tblGrid>
        <w:gridCol w:w="2300"/>
        <w:gridCol w:w="8340"/>
      </w:tblGrid>
      <w:tr w:rsidR="00AE0C99" w:rsidTr="00AE0C99">
        <w:tc>
          <w:tcPr>
            <w:tcW w:w="2300" w:type="dxa"/>
            <w:hideMark/>
          </w:tcPr>
          <w:p w:rsidR="00AE0C99" w:rsidRDefault="00AE0C99" w:rsidP="00C63061">
            <w:pPr>
              <w:pStyle w:val="divdocumentdivparagraphspandateswrapperParagraph"/>
              <w:spacing w:line="320" w:lineRule="atLeast"/>
              <w:rPr>
                <w:rStyle w:val="divdocumentdivparagraphspandateswrapper"/>
                <w:rFonts w:ascii="Century Gothic" w:eastAsia="Century Gothic" w:hAnsi="Century Gothic" w:cs="Century Gothic"/>
                <w:b/>
                <w:bCs/>
                <w:color w:val="333333"/>
                <w:sz w:val="10"/>
                <w:szCs w:val="10"/>
              </w:rPr>
            </w:pPr>
            <w:r>
              <w:rPr>
                <w:rStyle w:val="span"/>
                <w:rFonts w:ascii="Century Gothic" w:eastAsia="Century Gothic" w:hAnsi="Century Gothic" w:cs="Century Gothic"/>
                <w:b/>
                <w:bCs/>
                <w:color w:val="333333"/>
                <w:sz w:val="20"/>
                <w:szCs w:val="20"/>
              </w:rPr>
              <w:t>08/2019to Current</w:t>
            </w:r>
          </w:p>
        </w:tc>
        <w:tc>
          <w:tcPr>
            <w:tcW w:w="8340" w:type="dxa"/>
            <w:hideMark/>
          </w:tcPr>
          <w:p w:rsidR="00AE0C99" w:rsidRDefault="00AE0C99" w:rsidP="00C63061">
            <w:pPr>
              <w:pStyle w:val="divdocumentdivparagraphspandateswrapperParagraph"/>
              <w:spacing w:line="320" w:lineRule="atLeast"/>
              <w:rPr>
                <w:rStyle w:val="span"/>
                <w:rFonts w:ascii="Century Gothic" w:eastAsia="Century Gothic" w:hAnsi="Century Gothic" w:cs="Century Gothic"/>
                <w:b/>
                <w:bCs/>
                <w:color w:val="333333"/>
                <w:sz w:val="20"/>
                <w:szCs w:val="20"/>
              </w:rPr>
            </w:pPr>
            <w:r>
              <w:rPr>
                <w:rStyle w:val="spanjobtitle"/>
                <w:rFonts w:ascii="Century Gothic" w:eastAsia="Century Gothic" w:hAnsi="Century Gothic" w:cs="Century Gothic"/>
                <w:color w:val="333333"/>
                <w:sz w:val="20"/>
                <w:szCs w:val="20"/>
              </w:rPr>
              <w:t>Healthcare Support Worker</w:t>
            </w:r>
          </w:p>
          <w:p w:rsidR="00AE0C99" w:rsidRDefault="00AE0C99" w:rsidP="00C63061">
            <w:pPr>
              <w:pStyle w:val="spanpaddedline"/>
              <w:spacing w:line="320" w:lineRule="atLeast"/>
              <w:rPr>
                <w:rStyle w:val="divdocumentsinglecolumnCharacter"/>
                <w:rFonts w:ascii="Century Gothic" w:eastAsia="Century Gothic" w:hAnsi="Century Gothic" w:cs="Century Gothic"/>
                <w:color w:val="333333"/>
                <w:sz w:val="20"/>
                <w:szCs w:val="20"/>
              </w:rPr>
            </w:pPr>
            <w:r>
              <w:rPr>
                <w:rStyle w:val="spancompanyname"/>
                <w:rFonts w:ascii="Century Gothic" w:eastAsia="Century Gothic" w:hAnsi="Century Gothic" w:cs="Century Gothic"/>
                <w:color w:val="333333"/>
                <w:sz w:val="20"/>
                <w:szCs w:val="20"/>
              </w:rPr>
              <w:t>Justintime healthcare</w:t>
            </w:r>
            <w:r>
              <w:rPr>
                <w:rStyle w:val="spanhypenfont"/>
                <w:rFonts w:ascii="MS Mincho" w:eastAsia="MS Mincho" w:hAnsi="MS Mincho" w:cs="MS Mincho"/>
                <w:color w:val="333333"/>
              </w:rPr>
              <w:t>－</w:t>
            </w:r>
            <w:r>
              <w:rPr>
                <w:rStyle w:val="span"/>
                <w:rFonts w:ascii="Century Gothic" w:eastAsia="Century Gothic" w:hAnsi="Century Gothic" w:cs="Century Gothic"/>
                <w:color w:val="333333"/>
                <w:sz w:val="20"/>
                <w:szCs w:val="20"/>
              </w:rPr>
              <w:t>Bradford, west Yorkshire</w:t>
            </w:r>
          </w:p>
          <w:p w:rsidR="00AE0C99" w:rsidRDefault="00AE0C99" w:rsidP="00C63061">
            <w:pPr>
              <w:pStyle w:val="p"/>
              <w:spacing w:line="320" w:lineRule="atLeast"/>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Assistance in the process of the care plan of a client by meeting the care needs</w:t>
            </w:r>
          </w:p>
          <w:p w:rsidR="00AE0C99" w:rsidRDefault="00AE0C99" w:rsidP="00C63061">
            <w:pPr>
              <w:pStyle w:val="p"/>
              <w:spacing w:line="320" w:lineRule="atLeast"/>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helping clients with their immediate needs such as washing, dressing and maintaining their hygiene</w:t>
            </w:r>
          </w:p>
          <w:p w:rsidR="00AE0C99" w:rsidRDefault="00AE0C99" w:rsidP="00C63061">
            <w:pPr>
              <w:pStyle w:val="p"/>
              <w:spacing w:line="320" w:lineRule="atLeast"/>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manual handling</w:t>
            </w:r>
          </w:p>
          <w:p w:rsidR="00AE0C99" w:rsidRDefault="00AE0C99" w:rsidP="00C63061">
            <w:pPr>
              <w:pStyle w:val="p"/>
              <w:spacing w:line="320" w:lineRule="atLeast"/>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helping them with basic day-to-day tasks</w:t>
            </w:r>
          </w:p>
          <w:p w:rsidR="00AE0C99" w:rsidRDefault="00AE0C99" w:rsidP="00C63061">
            <w:pPr>
              <w:pStyle w:val="p"/>
              <w:spacing w:line="320" w:lineRule="atLeast"/>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Delivered an exceptional level of service to each client by listening to concerns and answering questions.</w:t>
            </w:r>
          </w:p>
          <w:p w:rsidR="00AE0C99" w:rsidRDefault="00AE0C99" w:rsidP="00C63061">
            <w:pPr>
              <w:pStyle w:val="p"/>
              <w:spacing w:line="320" w:lineRule="atLeast"/>
              <w:rPr>
                <w:rStyle w:val="span"/>
                <w:rFonts w:ascii="Century Gothic" w:eastAsia="Century Gothic" w:hAnsi="Century Gothic" w:cs="Century Gothic"/>
                <w:color w:val="333333"/>
                <w:sz w:val="20"/>
                <w:szCs w:val="20"/>
              </w:rPr>
            </w:pPr>
          </w:p>
        </w:tc>
      </w:tr>
      <w:tr w:rsidR="00D80FDE" w:rsidTr="00AE0C99">
        <w:tblPrEx>
          <w:tblCellSpacing w:w="0" w:type="dxa"/>
          <w:tblCellMar>
            <w:left w:w="0" w:type="dxa"/>
            <w:right w:w="0" w:type="dxa"/>
          </w:tblCellMar>
          <w:tblLook w:val="05E0"/>
        </w:tblPrEx>
        <w:trPr>
          <w:tblCellSpacing w:w="0" w:type="dxa"/>
        </w:trPr>
        <w:tc>
          <w:tcPr>
            <w:tcW w:w="2300" w:type="dxa"/>
            <w:tcMar>
              <w:top w:w="0" w:type="dxa"/>
              <w:left w:w="0" w:type="dxa"/>
              <w:bottom w:w="0" w:type="dxa"/>
              <w:right w:w="0" w:type="dxa"/>
            </w:tcMar>
            <w:hideMark/>
          </w:tcPr>
          <w:p w:rsidR="00D80FDE" w:rsidRDefault="004A5090">
            <w:pPr>
              <w:pStyle w:val="divdocumentdivparagraphspandateswrapperParagraph"/>
              <w:spacing w:line="320" w:lineRule="atLeast"/>
              <w:rPr>
                <w:rStyle w:val="divdocumentdivparagraphspandateswrapper"/>
                <w:rFonts w:ascii="Century Gothic" w:eastAsia="Century Gothic" w:hAnsi="Century Gothic" w:cs="Century Gothic"/>
                <w:b/>
                <w:bCs/>
                <w:color w:val="333333"/>
                <w:sz w:val="10"/>
                <w:szCs w:val="10"/>
              </w:rPr>
            </w:pPr>
            <w:r>
              <w:rPr>
                <w:rStyle w:val="span"/>
                <w:rFonts w:ascii="Century Gothic" w:eastAsia="Century Gothic" w:hAnsi="Century Gothic" w:cs="Century Gothic"/>
                <w:b/>
                <w:bCs/>
                <w:color w:val="333333"/>
                <w:sz w:val="20"/>
                <w:szCs w:val="20"/>
              </w:rPr>
              <w:t>09/2015to Current</w:t>
            </w:r>
          </w:p>
        </w:tc>
        <w:tc>
          <w:tcPr>
            <w:tcW w:w="8340" w:type="dxa"/>
            <w:tcMar>
              <w:top w:w="0" w:type="dxa"/>
              <w:left w:w="0" w:type="dxa"/>
              <w:bottom w:w="0" w:type="dxa"/>
              <w:right w:w="0" w:type="dxa"/>
            </w:tcMar>
            <w:hideMark/>
          </w:tcPr>
          <w:p w:rsidR="00D80FDE" w:rsidRDefault="004A5090">
            <w:pPr>
              <w:pStyle w:val="divdocumentdivparagraphspandateswrapperParagraph"/>
              <w:spacing w:line="320" w:lineRule="atLeast"/>
              <w:rPr>
                <w:rStyle w:val="span"/>
                <w:rFonts w:ascii="Century Gothic" w:eastAsia="Century Gothic" w:hAnsi="Century Gothic" w:cs="Century Gothic"/>
                <w:b/>
                <w:bCs/>
                <w:color w:val="333333"/>
                <w:sz w:val="20"/>
                <w:szCs w:val="20"/>
              </w:rPr>
            </w:pPr>
            <w:r>
              <w:rPr>
                <w:rStyle w:val="spanjobtitle"/>
                <w:rFonts w:ascii="Century Gothic" w:eastAsia="Century Gothic" w:hAnsi="Century Gothic" w:cs="Century Gothic"/>
                <w:color w:val="333333"/>
                <w:sz w:val="20"/>
                <w:szCs w:val="20"/>
              </w:rPr>
              <w:t>Customer Service Advisor</w:t>
            </w:r>
          </w:p>
          <w:p w:rsidR="00D80FDE" w:rsidRDefault="004A5090">
            <w:pPr>
              <w:pStyle w:val="spanpaddedline"/>
              <w:spacing w:line="320" w:lineRule="atLeast"/>
              <w:rPr>
                <w:rStyle w:val="divdocumentsinglecolumnCharacter"/>
                <w:rFonts w:ascii="Century Gothic" w:eastAsia="Century Gothic" w:hAnsi="Century Gothic" w:cs="Century Gothic"/>
                <w:color w:val="333333"/>
                <w:sz w:val="20"/>
                <w:szCs w:val="20"/>
              </w:rPr>
            </w:pPr>
            <w:r>
              <w:rPr>
                <w:rStyle w:val="spancompanyname"/>
                <w:rFonts w:ascii="Century Gothic" w:eastAsia="Century Gothic" w:hAnsi="Century Gothic" w:cs="Century Gothic"/>
                <w:color w:val="333333"/>
                <w:sz w:val="20"/>
                <w:szCs w:val="20"/>
              </w:rPr>
              <w:t>British Gas</w:t>
            </w:r>
            <w:r>
              <w:rPr>
                <w:rStyle w:val="spanhypenfont"/>
                <w:rFonts w:ascii="MS Mincho" w:eastAsia="MS Mincho" w:hAnsi="MS Mincho" w:cs="MS Mincho"/>
                <w:color w:val="333333"/>
              </w:rPr>
              <w:t>－</w:t>
            </w:r>
            <w:r>
              <w:rPr>
                <w:rStyle w:val="span"/>
                <w:rFonts w:ascii="Century Gothic" w:eastAsia="Century Gothic" w:hAnsi="Century Gothic" w:cs="Century Gothic"/>
                <w:color w:val="333333"/>
                <w:sz w:val="20"/>
                <w:szCs w:val="20"/>
              </w:rPr>
              <w:t xml:space="preserve">Leeds, west </w:t>
            </w:r>
            <w:r w:rsidR="00CB4824">
              <w:rPr>
                <w:rStyle w:val="span"/>
                <w:rFonts w:ascii="Century Gothic" w:eastAsia="Century Gothic" w:hAnsi="Century Gothic" w:cs="Century Gothic"/>
                <w:color w:val="333333"/>
                <w:sz w:val="20"/>
                <w:szCs w:val="20"/>
              </w:rPr>
              <w:t>Yorkshire</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Managed customer calls effectively and efficiently in a complex, fast-paced and challenging call centre environment.</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Referred unresolved customer grievances to designated departments for further investigation.</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Defused volatile customer situations calmly and courteously.</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Competent on customer service management systems and databases.</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Managed high call volume with tact and professionalism.</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lastRenderedPageBreak/>
              <w:t>Addressed and resolved customer product complaints Empathetically and professionally.</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promptly to customer enquiries and complaint in person or via telephone and always in an efficient manner.</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Inbound and Outbound calls.</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 xml:space="preserve">Raising and resolving complaint following the company's complaint </w:t>
            </w:r>
            <w:r w:rsidR="00CB4824">
              <w:rPr>
                <w:rStyle w:val="span"/>
                <w:rFonts w:ascii="Century Gothic" w:eastAsia="Century Gothic" w:hAnsi="Century Gothic" w:cs="Century Gothic"/>
                <w:color w:val="333333"/>
                <w:sz w:val="20"/>
                <w:szCs w:val="20"/>
              </w:rPr>
              <w:t>procedure.</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Problem-solving and Initiative</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Working under pressure</w:t>
            </w:r>
          </w:p>
          <w:p w:rsidR="00D80FDE" w:rsidRDefault="004A5090">
            <w:pPr>
              <w:pStyle w:val="ulli"/>
              <w:numPr>
                <w:ilvl w:val="0"/>
                <w:numId w:val="3"/>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Customer service and communication skill</w:t>
            </w:r>
          </w:p>
          <w:p w:rsidR="00C130EC" w:rsidRDefault="00C130EC" w:rsidP="00C130EC">
            <w:pPr>
              <w:pStyle w:val="ulli"/>
              <w:spacing w:line="320" w:lineRule="atLeast"/>
              <w:ind w:left="388"/>
              <w:rPr>
                <w:rStyle w:val="span"/>
                <w:rFonts w:ascii="Century Gothic" w:eastAsia="Century Gothic" w:hAnsi="Century Gothic" w:cs="Century Gothic"/>
                <w:color w:val="333333"/>
                <w:sz w:val="20"/>
                <w:szCs w:val="20"/>
              </w:rPr>
            </w:pPr>
          </w:p>
        </w:tc>
      </w:tr>
    </w:tbl>
    <w:p w:rsidR="00D80FDE" w:rsidRDefault="00D80FDE">
      <w:pPr>
        <w:rPr>
          <w:vanish/>
        </w:rPr>
      </w:pPr>
    </w:p>
    <w:tbl>
      <w:tblPr>
        <w:tblStyle w:val="divdocumentdivparagraphTable"/>
        <w:tblW w:w="0" w:type="auto"/>
        <w:tblCellSpacing w:w="0" w:type="dxa"/>
        <w:tblLayout w:type="fixed"/>
        <w:tblCellMar>
          <w:left w:w="0" w:type="dxa"/>
          <w:right w:w="0" w:type="dxa"/>
        </w:tblCellMar>
        <w:tblLook w:val="05E0"/>
      </w:tblPr>
      <w:tblGrid>
        <w:gridCol w:w="2300"/>
        <w:gridCol w:w="8340"/>
      </w:tblGrid>
      <w:tr w:rsidR="00D80FDE">
        <w:trPr>
          <w:tblCellSpacing w:w="0" w:type="dxa"/>
        </w:trPr>
        <w:tc>
          <w:tcPr>
            <w:tcW w:w="2300" w:type="dxa"/>
            <w:tcMar>
              <w:top w:w="160" w:type="dxa"/>
              <w:left w:w="0" w:type="dxa"/>
              <w:bottom w:w="0" w:type="dxa"/>
              <w:right w:w="0" w:type="dxa"/>
            </w:tcMar>
            <w:hideMark/>
          </w:tcPr>
          <w:p w:rsidR="00D80FDE" w:rsidRDefault="004A5090">
            <w:pPr>
              <w:pStyle w:val="divdocumentdivparagraphspandateswrapperParagraph"/>
              <w:spacing w:line="320" w:lineRule="atLeast"/>
              <w:rPr>
                <w:rStyle w:val="divdocumentdivparagraphspandateswrapper"/>
                <w:rFonts w:ascii="Century Gothic" w:eastAsia="Century Gothic" w:hAnsi="Century Gothic" w:cs="Century Gothic"/>
                <w:b/>
                <w:bCs/>
                <w:color w:val="333333"/>
                <w:sz w:val="10"/>
                <w:szCs w:val="10"/>
              </w:rPr>
            </w:pPr>
            <w:r>
              <w:rPr>
                <w:rStyle w:val="span"/>
                <w:rFonts w:ascii="Century Gothic" w:eastAsia="Century Gothic" w:hAnsi="Century Gothic" w:cs="Century Gothic"/>
                <w:b/>
                <w:bCs/>
                <w:color w:val="333333"/>
                <w:sz w:val="20"/>
                <w:szCs w:val="20"/>
              </w:rPr>
              <w:t>02/2006to 04/2015</w:t>
            </w:r>
          </w:p>
        </w:tc>
        <w:tc>
          <w:tcPr>
            <w:tcW w:w="8340" w:type="dxa"/>
            <w:tcMar>
              <w:top w:w="160" w:type="dxa"/>
              <w:left w:w="0" w:type="dxa"/>
              <w:bottom w:w="0" w:type="dxa"/>
              <w:right w:w="0" w:type="dxa"/>
            </w:tcMar>
            <w:hideMark/>
          </w:tcPr>
          <w:p w:rsidR="00D80FDE" w:rsidRDefault="004A5090">
            <w:pPr>
              <w:pStyle w:val="divdocumentdivparagraphspandateswrapperParagraph"/>
              <w:spacing w:line="320" w:lineRule="atLeast"/>
              <w:rPr>
                <w:rStyle w:val="span"/>
                <w:rFonts w:ascii="Century Gothic" w:eastAsia="Century Gothic" w:hAnsi="Century Gothic" w:cs="Century Gothic"/>
                <w:b/>
                <w:bCs/>
                <w:color w:val="333333"/>
                <w:sz w:val="20"/>
                <w:szCs w:val="20"/>
              </w:rPr>
            </w:pPr>
            <w:r>
              <w:rPr>
                <w:rStyle w:val="spanjobtitle"/>
                <w:rFonts w:ascii="Century Gothic" w:eastAsia="Century Gothic" w:hAnsi="Century Gothic" w:cs="Century Gothic"/>
                <w:color w:val="333333"/>
                <w:sz w:val="20"/>
                <w:szCs w:val="20"/>
              </w:rPr>
              <w:t>Customer Service Advisor</w:t>
            </w:r>
          </w:p>
          <w:p w:rsidR="00D80FDE" w:rsidRDefault="004A5090">
            <w:pPr>
              <w:pStyle w:val="spanpaddedline"/>
              <w:spacing w:line="320" w:lineRule="atLeast"/>
              <w:rPr>
                <w:rStyle w:val="divdocumentsinglecolumnCharacter"/>
                <w:rFonts w:ascii="Century Gothic" w:eastAsia="Century Gothic" w:hAnsi="Century Gothic" w:cs="Century Gothic"/>
                <w:color w:val="333333"/>
                <w:sz w:val="20"/>
                <w:szCs w:val="20"/>
              </w:rPr>
            </w:pPr>
            <w:r>
              <w:rPr>
                <w:rStyle w:val="spancompanyname"/>
                <w:rFonts w:ascii="Century Gothic" w:eastAsia="Century Gothic" w:hAnsi="Century Gothic" w:cs="Century Gothic"/>
                <w:color w:val="333333"/>
                <w:sz w:val="20"/>
                <w:szCs w:val="20"/>
              </w:rPr>
              <w:t>B&amp;Q Warehouse</w:t>
            </w:r>
            <w:r>
              <w:rPr>
                <w:rStyle w:val="spanhypenfont"/>
                <w:rFonts w:ascii="MS Mincho" w:eastAsia="MS Mincho" w:hAnsi="MS Mincho" w:cs="MS Mincho"/>
                <w:color w:val="333333"/>
              </w:rPr>
              <w:t>－</w:t>
            </w:r>
            <w:r>
              <w:rPr>
                <w:rStyle w:val="span"/>
                <w:rFonts w:ascii="Century Gothic" w:eastAsia="Century Gothic" w:hAnsi="Century Gothic" w:cs="Century Gothic"/>
                <w:color w:val="333333"/>
                <w:sz w:val="20"/>
                <w:szCs w:val="20"/>
              </w:rPr>
              <w:t xml:space="preserve">Liffey Valley Retail </w:t>
            </w:r>
            <w:r w:rsidR="00CB4824">
              <w:rPr>
                <w:rStyle w:val="span"/>
                <w:rFonts w:ascii="Century Gothic" w:eastAsia="Century Gothic" w:hAnsi="Century Gothic" w:cs="Century Gothic"/>
                <w:color w:val="333333"/>
                <w:sz w:val="20"/>
                <w:szCs w:val="20"/>
              </w:rPr>
              <w:t>Park,</w:t>
            </w:r>
            <w:r>
              <w:rPr>
                <w:rStyle w:val="span"/>
                <w:rFonts w:ascii="Century Gothic" w:eastAsia="Century Gothic" w:hAnsi="Century Gothic" w:cs="Century Gothic"/>
                <w:color w:val="333333"/>
                <w:sz w:val="20"/>
                <w:szCs w:val="20"/>
              </w:rPr>
              <w:t xml:space="preserve"> Dublin</w:t>
            </w:r>
          </w:p>
          <w:p w:rsidR="00D80FDE" w:rsidRDefault="004A5090">
            <w:pPr>
              <w:pStyle w:val="ulli"/>
              <w:numPr>
                <w:ilvl w:val="0"/>
                <w:numId w:val="4"/>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Cultivated a customer-focused shopping environment by greeting and responding to all customers in a friendly manner.</w:t>
            </w:r>
          </w:p>
          <w:p w:rsidR="00D80FDE" w:rsidRDefault="004A5090">
            <w:pPr>
              <w:pStyle w:val="ulli"/>
              <w:numPr>
                <w:ilvl w:val="0"/>
                <w:numId w:val="4"/>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Cleaned and organised the shop, including the checkout desk and displays.</w:t>
            </w:r>
          </w:p>
          <w:p w:rsidR="00D80FDE" w:rsidRDefault="004A5090">
            <w:pPr>
              <w:pStyle w:val="ulli"/>
              <w:numPr>
                <w:ilvl w:val="0"/>
                <w:numId w:val="4"/>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Welcomed customers into the shop and helped them locate items.</w:t>
            </w:r>
          </w:p>
          <w:p w:rsidR="00D80FDE" w:rsidRDefault="004A5090">
            <w:pPr>
              <w:pStyle w:val="ulli"/>
              <w:numPr>
                <w:ilvl w:val="0"/>
                <w:numId w:val="4"/>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Mentored new sales associates to contribute to the shop's positive culture.</w:t>
            </w:r>
          </w:p>
          <w:p w:rsidR="00D80FDE" w:rsidRDefault="004A5090">
            <w:pPr>
              <w:pStyle w:val="ulli"/>
              <w:numPr>
                <w:ilvl w:val="0"/>
                <w:numId w:val="4"/>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Verified that all customers received receipts for their purchases.</w:t>
            </w:r>
          </w:p>
          <w:p w:rsidR="00D80FDE" w:rsidRDefault="004A5090">
            <w:pPr>
              <w:pStyle w:val="ulli"/>
              <w:numPr>
                <w:ilvl w:val="0"/>
                <w:numId w:val="4"/>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Identified potential shoplifters and alerted management.</w:t>
            </w:r>
          </w:p>
          <w:p w:rsidR="00D80FDE" w:rsidRDefault="004A5090">
            <w:pPr>
              <w:pStyle w:val="ulli"/>
              <w:numPr>
                <w:ilvl w:val="0"/>
                <w:numId w:val="4"/>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Priced merchandise, stocked shelves and took inventory of supplies.</w:t>
            </w:r>
          </w:p>
          <w:p w:rsidR="00D80FDE" w:rsidRDefault="004A5090">
            <w:pPr>
              <w:pStyle w:val="ulli"/>
              <w:numPr>
                <w:ilvl w:val="0"/>
                <w:numId w:val="4"/>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Resolved all customer complaints in a professional manner whilst prioritising customer satisfaction.</w:t>
            </w:r>
          </w:p>
          <w:p w:rsidR="00D80FDE" w:rsidRDefault="004A5090">
            <w:pPr>
              <w:pStyle w:val="ulli"/>
              <w:numPr>
                <w:ilvl w:val="0"/>
                <w:numId w:val="4"/>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Stocked and replenished merchandise according to shop merchandising layouts.</w:t>
            </w:r>
          </w:p>
          <w:p w:rsidR="00D80FDE" w:rsidRDefault="004A5090">
            <w:pPr>
              <w:pStyle w:val="ulli"/>
              <w:numPr>
                <w:ilvl w:val="0"/>
                <w:numId w:val="4"/>
              </w:numPr>
              <w:spacing w:line="320" w:lineRule="atLeast"/>
              <w:ind w:left="640" w:hanging="252"/>
              <w:rPr>
                <w:rStyle w:val="span"/>
                <w:rFonts w:ascii="Century Gothic" w:eastAsia="Century Gothic" w:hAnsi="Century Gothic" w:cs="Century Gothic"/>
                <w:color w:val="333333"/>
                <w:sz w:val="20"/>
                <w:szCs w:val="20"/>
              </w:rPr>
            </w:pPr>
            <w:r>
              <w:rPr>
                <w:rStyle w:val="span"/>
                <w:rFonts w:ascii="Century Gothic" w:eastAsia="Century Gothic" w:hAnsi="Century Gothic" w:cs="Century Gothic"/>
                <w:color w:val="333333"/>
                <w:sz w:val="20"/>
                <w:szCs w:val="20"/>
              </w:rPr>
              <w:t>Operated a cash register for cash, cheque and credit card transactions.</w:t>
            </w:r>
          </w:p>
        </w:tc>
      </w:tr>
    </w:tbl>
    <w:p w:rsidR="00D80FDE" w:rsidRDefault="00D80FDE">
      <w:pPr>
        <w:rPr>
          <w:vanish/>
        </w:rPr>
      </w:pPr>
    </w:p>
    <w:p w:rsidR="00D80FDE" w:rsidRDefault="004A5090">
      <w:pPr>
        <w:pStyle w:val="divdocumentdivsectiontitle"/>
        <w:spacing w:before="240" w:after="80"/>
        <w:rPr>
          <w:rFonts w:ascii="Century Gothic" w:eastAsia="Century Gothic" w:hAnsi="Century Gothic" w:cs="Century Gothic"/>
          <w:b/>
          <w:bCs/>
          <w:caps/>
        </w:rPr>
      </w:pPr>
      <w:r>
        <w:rPr>
          <w:rFonts w:ascii="Century Gothic" w:eastAsia="Century Gothic" w:hAnsi="Century Gothic" w:cs="Century Gothic"/>
          <w:b/>
          <w:bCs/>
          <w:caps/>
        </w:rPr>
        <w:t>Education</w:t>
      </w:r>
    </w:p>
    <w:tbl>
      <w:tblPr>
        <w:tblStyle w:val="divdocumentdivparagraphTable"/>
        <w:tblW w:w="0" w:type="auto"/>
        <w:tblCellSpacing w:w="0" w:type="dxa"/>
        <w:tblLayout w:type="fixed"/>
        <w:tblCellMar>
          <w:left w:w="0" w:type="dxa"/>
          <w:right w:w="0" w:type="dxa"/>
        </w:tblCellMar>
        <w:tblLook w:val="05E0"/>
      </w:tblPr>
      <w:tblGrid>
        <w:gridCol w:w="2300"/>
        <w:gridCol w:w="8340"/>
      </w:tblGrid>
      <w:tr w:rsidR="00D80FDE">
        <w:trPr>
          <w:tblCellSpacing w:w="0" w:type="dxa"/>
        </w:trPr>
        <w:tc>
          <w:tcPr>
            <w:tcW w:w="2300" w:type="dxa"/>
            <w:tcMar>
              <w:top w:w="0" w:type="dxa"/>
              <w:left w:w="0" w:type="dxa"/>
              <w:bottom w:w="0" w:type="dxa"/>
              <w:right w:w="0" w:type="dxa"/>
            </w:tcMar>
            <w:hideMark/>
          </w:tcPr>
          <w:p w:rsidR="00D80FDE" w:rsidRDefault="004A5090">
            <w:pPr>
              <w:pStyle w:val="divdocumentdivparagraphspandateswrapperParagraph"/>
              <w:spacing w:line="320" w:lineRule="atLeast"/>
              <w:rPr>
                <w:rStyle w:val="divdocumentdivparagraphspandateswrapper"/>
                <w:rFonts w:ascii="Century Gothic" w:eastAsia="Century Gothic" w:hAnsi="Century Gothic" w:cs="Century Gothic"/>
                <w:b/>
                <w:bCs/>
                <w:color w:val="333333"/>
                <w:sz w:val="10"/>
                <w:szCs w:val="10"/>
              </w:rPr>
            </w:pPr>
            <w:r>
              <w:rPr>
                <w:rStyle w:val="span"/>
                <w:rFonts w:ascii="Century Gothic" w:eastAsia="Century Gothic" w:hAnsi="Century Gothic" w:cs="Century Gothic"/>
                <w:b/>
                <w:bCs/>
                <w:color w:val="333333"/>
                <w:sz w:val="20"/>
                <w:szCs w:val="20"/>
              </w:rPr>
              <w:t>2022</w:t>
            </w:r>
          </w:p>
        </w:tc>
        <w:tc>
          <w:tcPr>
            <w:tcW w:w="8340" w:type="dxa"/>
            <w:tcMar>
              <w:top w:w="0" w:type="dxa"/>
              <w:left w:w="0" w:type="dxa"/>
              <w:bottom w:w="0" w:type="dxa"/>
              <w:right w:w="0" w:type="dxa"/>
            </w:tcMar>
            <w:hideMark/>
          </w:tcPr>
          <w:p w:rsidR="00D80FDE" w:rsidRDefault="004A5090">
            <w:pPr>
              <w:pStyle w:val="divdocumentdivparagraphspandateswrapperParagraph"/>
              <w:spacing w:line="320" w:lineRule="atLeast"/>
              <w:rPr>
                <w:rStyle w:val="span"/>
                <w:rFonts w:ascii="Century Gothic" w:eastAsia="Century Gothic" w:hAnsi="Century Gothic" w:cs="Century Gothic"/>
                <w:b/>
                <w:bCs/>
                <w:color w:val="333333"/>
                <w:sz w:val="20"/>
                <w:szCs w:val="20"/>
              </w:rPr>
            </w:pPr>
            <w:r>
              <w:rPr>
                <w:rStyle w:val="spandegree"/>
                <w:rFonts w:ascii="Century Gothic" w:eastAsia="Century Gothic" w:hAnsi="Century Gothic" w:cs="Century Gothic"/>
                <w:color w:val="333333"/>
                <w:sz w:val="20"/>
                <w:szCs w:val="20"/>
              </w:rPr>
              <w:t>BA(Hon) Healthcare Management</w:t>
            </w:r>
            <w:r>
              <w:rPr>
                <w:rStyle w:val="span"/>
                <w:rFonts w:ascii="Century Gothic" w:eastAsia="Century Gothic" w:hAnsi="Century Gothic" w:cs="Century Gothic"/>
                <w:color w:val="333333"/>
                <w:sz w:val="20"/>
                <w:szCs w:val="20"/>
              </w:rPr>
              <w:t>: Healthcare management</w:t>
            </w:r>
          </w:p>
          <w:p w:rsidR="00D80FDE" w:rsidRDefault="004A5090">
            <w:pPr>
              <w:pStyle w:val="spanpaddedline"/>
              <w:spacing w:line="320" w:lineRule="atLeast"/>
              <w:rPr>
                <w:rStyle w:val="divdocumentsinglecolumnCharacter"/>
                <w:rFonts w:ascii="Century Gothic" w:eastAsia="Century Gothic" w:hAnsi="Century Gothic" w:cs="Century Gothic"/>
                <w:color w:val="333333"/>
                <w:sz w:val="20"/>
                <w:szCs w:val="20"/>
              </w:rPr>
            </w:pPr>
            <w:r>
              <w:rPr>
                <w:rStyle w:val="spancompanyname"/>
                <w:rFonts w:ascii="Century Gothic" w:eastAsia="Century Gothic" w:hAnsi="Century Gothic" w:cs="Century Gothic"/>
                <w:color w:val="333333"/>
                <w:sz w:val="20"/>
                <w:szCs w:val="20"/>
              </w:rPr>
              <w:t>Arden</w:t>
            </w:r>
            <w:r>
              <w:rPr>
                <w:rStyle w:val="spanhypenfont"/>
                <w:rFonts w:ascii="MS Mincho" w:eastAsia="MS Mincho" w:hAnsi="MS Mincho" w:cs="MS Mincho"/>
                <w:color w:val="333333"/>
              </w:rPr>
              <w:t>－</w:t>
            </w:r>
            <w:r>
              <w:rPr>
                <w:rStyle w:val="span"/>
                <w:rFonts w:ascii="Century Gothic" w:eastAsia="Century Gothic" w:hAnsi="Century Gothic" w:cs="Century Gothic"/>
                <w:color w:val="333333"/>
                <w:sz w:val="20"/>
                <w:szCs w:val="20"/>
              </w:rPr>
              <w:t>Manchester</w:t>
            </w:r>
          </w:p>
        </w:tc>
      </w:tr>
    </w:tbl>
    <w:p w:rsidR="00D80FDE" w:rsidRDefault="00D80FDE">
      <w:pPr>
        <w:rPr>
          <w:vanish/>
        </w:rPr>
      </w:pPr>
    </w:p>
    <w:tbl>
      <w:tblPr>
        <w:tblStyle w:val="divdocumentdivparagraphTable"/>
        <w:tblW w:w="0" w:type="auto"/>
        <w:tblCellSpacing w:w="0" w:type="dxa"/>
        <w:tblLayout w:type="fixed"/>
        <w:tblCellMar>
          <w:left w:w="0" w:type="dxa"/>
          <w:right w:w="0" w:type="dxa"/>
        </w:tblCellMar>
        <w:tblLook w:val="05E0"/>
      </w:tblPr>
      <w:tblGrid>
        <w:gridCol w:w="2300"/>
        <w:gridCol w:w="8340"/>
      </w:tblGrid>
      <w:tr w:rsidR="00D80FDE">
        <w:trPr>
          <w:tblCellSpacing w:w="0" w:type="dxa"/>
        </w:trPr>
        <w:tc>
          <w:tcPr>
            <w:tcW w:w="2300" w:type="dxa"/>
            <w:tcMar>
              <w:top w:w="160" w:type="dxa"/>
              <w:left w:w="0" w:type="dxa"/>
              <w:bottom w:w="0" w:type="dxa"/>
              <w:right w:w="0" w:type="dxa"/>
            </w:tcMar>
            <w:hideMark/>
          </w:tcPr>
          <w:p w:rsidR="00D80FDE" w:rsidRDefault="004A5090">
            <w:pPr>
              <w:pStyle w:val="divdocumentdivparagraphspandateswrapperParagraph"/>
              <w:spacing w:line="320" w:lineRule="atLeast"/>
              <w:rPr>
                <w:rStyle w:val="divdocumentdivparagraphspandateswrapper"/>
                <w:rFonts w:ascii="Century Gothic" w:eastAsia="Century Gothic" w:hAnsi="Century Gothic" w:cs="Century Gothic"/>
                <w:b/>
                <w:bCs/>
                <w:color w:val="333333"/>
                <w:sz w:val="10"/>
                <w:szCs w:val="10"/>
              </w:rPr>
            </w:pPr>
            <w:r>
              <w:rPr>
                <w:rStyle w:val="span"/>
                <w:rFonts w:ascii="Century Gothic" w:eastAsia="Century Gothic" w:hAnsi="Century Gothic" w:cs="Century Gothic"/>
                <w:b/>
                <w:bCs/>
                <w:color w:val="333333"/>
                <w:sz w:val="20"/>
                <w:szCs w:val="20"/>
              </w:rPr>
              <w:t>2019</w:t>
            </w:r>
          </w:p>
        </w:tc>
        <w:tc>
          <w:tcPr>
            <w:tcW w:w="8340" w:type="dxa"/>
            <w:tcMar>
              <w:top w:w="160" w:type="dxa"/>
              <w:left w:w="0" w:type="dxa"/>
              <w:bottom w:w="0" w:type="dxa"/>
              <w:right w:w="0" w:type="dxa"/>
            </w:tcMar>
            <w:hideMark/>
          </w:tcPr>
          <w:p w:rsidR="00D80FDE" w:rsidRDefault="004A5090">
            <w:pPr>
              <w:pStyle w:val="divdocumentdivparagraphspandateswrapperParagraph"/>
              <w:spacing w:line="320" w:lineRule="atLeast"/>
              <w:rPr>
                <w:rStyle w:val="span"/>
                <w:rFonts w:ascii="Century Gothic" w:eastAsia="Century Gothic" w:hAnsi="Century Gothic" w:cs="Century Gothic"/>
                <w:b/>
                <w:bCs/>
                <w:color w:val="333333"/>
                <w:sz w:val="20"/>
                <w:szCs w:val="20"/>
              </w:rPr>
            </w:pPr>
            <w:r>
              <w:rPr>
                <w:rStyle w:val="span"/>
                <w:rFonts w:ascii="Century Gothic" w:eastAsia="Century Gothic" w:hAnsi="Century Gothic" w:cs="Century Gothic"/>
                <w:color w:val="333333"/>
                <w:sz w:val="20"/>
                <w:szCs w:val="20"/>
              </w:rPr>
              <w:t>Accounting and Financial Management</w:t>
            </w:r>
          </w:p>
          <w:p w:rsidR="00D80FDE" w:rsidRDefault="004A5090">
            <w:pPr>
              <w:pStyle w:val="spanpaddedline"/>
              <w:spacing w:line="320" w:lineRule="atLeast"/>
              <w:rPr>
                <w:rStyle w:val="divdocumentsinglecolumnCharacter"/>
                <w:rFonts w:ascii="Century Gothic" w:eastAsia="Century Gothic" w:hAnsi="Century Gothic" w:cs="Century Gothic"/>
                <w:color w:val="333333"/>
                <w:sz w:val="20"/>
                <w:szCs w:val="20"/>
              </w:rPr>
            </w:pPr>
            <w:r>
              <w:rPr>
                <w:rStyle w:val="spancompanyname"/>
                <w:rFonts w:ascii="Century Gothic" w:eastAsia="Century Gothic" w:hAnsi="Century Gothic" w:cs="Century Gothic"/>
                <w:color w:val="333333"/>
                <w:sz w:val="20"/>
                <w:szCs w:val="20"/>
              </w:rPr>
              <w:t>Bloomsbury University</w:t>
            </w:r>
            <w:r>
              <w:rPr>
                <w:rStyle w:val="spanhypenfont"/>
                <w:rFonts w:ascii="MS Mincho" w:eastAsia="MS Mincho" w:hAnsi="MS Mincho" w:cs="MS Mincho"/>
                <w:color w:val="333333"/>
              </w:rPr>
              <w:t>－</w:t>
            </w:r>
            <w:r>
              <w:rPr>
                <w:rStyle w:val="span"/>
                <w:rFonts w:ascii="Century Gothic" w:eastAsia="Century Gothic" w:hAnsi="Century Gothic" w:cs="Century Gothic"/>
                <w:color w:val="333333"/>
                <w:sz w:val="20"/>
                <w:szCs w:val="20"/>
              </w:rPr>
              <w:t>London</w:t>
            </w:r>
          </w:p>
        </w:tc>
      </w:tr>
    </w:tbl>
    <w:p w:rsidR="00D80FDE" w:rsidRDefault="00D80FDE">
      <w:pPr>
        <w:rPr>
          <w:vanish/>
        </w:rPr>
      </w:pPr>
    </w:p>
    <w:tbl>
      <w:tblPr>
        <w:tblStyle w:val="divdocumentdivparagraphTable"/>
        <w:tblW w:w="0" w:type="auto"/>
        <w:tblCellSpacing w:w="0" w:type="dxa"/>
        <w:tblLayout w:type="fixed"/>
        <w:tblCellMar>
          <w:left w:w="0" w:type="dxa"/>
          <w:right w:w="0" w:type="dxa"/>
        </w:tblCellMar>
        <w:tblLook w:val="05E0"/>
      </w:tblPr>
      <w:tblGrid>
        <w:gridCol w:w="2300"/>
        <w:gridCol w:w="8340"/>
      </w:tblGrid>
      <w:tr w:rsidR="00D80FDE">
        <w:trPr>
          <w:tblCellSpacing w:w="0" w:type="dxa"/>
        </w:trPr>
        <w:tc>
          <w:tcPr>
            <w:tcW w:w="2300" w:type="dxa"/>
            <w:tcMar>
              <w:top w:w="160" w:type="dxa"/>
              <w:left w:w="0" w:type="dxa"/>
              <w:bottom w:w="0" w:type="dxa"/>
              <w:right w:w="0" w:type="dxa"/>
            </w:tcMar>
            <w:hideMark/>
          </w:tcPr>
          <w:p w:rsidR="00D80FDE" w:rsidRDefault="004A5090">
            <w:pPr>
              <w:pStyle w:val="divdocumentdivparagraphspandateswrapperParagraph"/>
              <w:spacing w:line="320" w:lineRule="atLeast"/>
              <w:rPr>
                <w:rStyle w:val="divdocumentdivparagraphspandateswrapper"/>
                <w:rFonts w:ascii="Century Gothic" w:eastAsia="Century Gothic" w:hAnsi="Century Gothic" w:cs="Century Gothic"/>
                <w:b/>
                <w:bCs/>
                <w:color w:val="333333"/>
                <w:sz w:val="10"/>
                <w:szCs w:val="10"/>
              </w:rPr>
            </w:pPr>
            <w:r>
              <w:rPr>
                <w:rStyle w:val="span"/>
                <w:rFonts w:ascii="Century Gothic" w:eastAsia="Century Gothic" w:hAnsi="Century Gothic" w:cs="Century Gothic"/>
                <w:b/>
                <w:bCs/>
                <w:color w:val="333333"/>
                <w:sz w:val="20"/>
                <w:szCs w:val="20"/>
              </w:rPr>
              <w:t>2015</w:t>
            </w:r>
          </w:p>
        </w:tc>
        <w:tc>
          <w:tcPr>
            <w:tcW w:w="8340" w:type="dxa"/>
            <w:tcMar>
              <w:top w:w="160" w:type="dxa"/>
              <w:left w:w="0" w:type="dxa"/>
              <w:bottom w:w="0" w:type="dxa"/>
              <w:right w:w="0" w:type="dxa"/>
            </w:tcMar>
            <w:hideMark/>
          </w:tcPr>
          <w:p w:rsidR="00D80FDE" w:rsidRDefault="004A5090">
            <w:pPr>
              <w:pStyle w:val="divdocumentdivparagraphspandateswrapperParagraph"/>
              <w:spacing w:line="320" w:lineRule="atLeast"/>
              <w:rPr>
                <w:rStyle w:val="span"/>
                <w:rFonts w:ascii="Century Gothic" w:eastAsia="Century Gothic" w:hAnsi="Century Gothic" w:cs="Century Gothic"/>
                <w:b/>
                <w:bCs/>
                <w:color w:val="333333"/>
                <w:sz w:val="20"/>
                <w:szCs w:val="20"/>
              </w:rPr>
            </w:pPr>
            <w:r>
              <w:rPr>
                <w:rStyle w:val="spandegree"/>
                <w:rFonts w:ascii="Century Gothic" w:eastAsia="Century Gothic" w:hAnsi="Century Gothic" w:cs="Century Gothic"/>
                <w:color w:val="333333"/>
                <w:sz w:val="20"/>
                <w:szCs w:val="20"/>
              </w:rPr>
              <w:t xml:space="preserve">Hospitality and customer </w:t>
            </w:r>
            <w:r w:rsidR="00CB4824">
              <w:rPr>
                <w:rStyle w:val="spandegree"/>
                <w:rFonts w:ascii="Century Gothic" w:eastAsia="Century Gothic" w:hAnsi="Century Gothic" w:cs="Century Gothic"/>
                <w:color w:val="333333"/>
                <w:sz w:val="20"/>
                <w:szCs w:val="20"/>
              </w:rPr>
              <w:t>service:</w:t>
            </w:r>
            <w:r>
              <w:rPr>
                <w:rStyle w:val="span"/>
                <w:rFonts w:ascii="Century Gothic" w:eastAsia="Century Gothic" w:hAnsi="Century Gothic" w:cs="Century Gothic"/>
                <w:color w:val="333333"/>
                <w:sz w:val="20"/>
                <w:szCs w:val="20"/>
              </w:rPr>
              <w:t xml:space="preserve"> Hospitality and customer service </w:t>
            </w:r>
          </w:p>
          <w:p w:rsidR="00D80FDE" w:rsidRDefault="00CB4824">
            <w:pPr>
              <w:pStyle w:val="spanpaddedline"/>
              <w:spacing w:line="320" w:lineRule="atLeast"/>
              <w:rPr>
                <w:rStyle w:val="divdocumentsinglecolumnCharacter"/>
                <w:rFonts w:ascii="Century Gothic" w:eastAsia="Century Gothic" w:hAnsi="Century Gothic" w:cs="Century Gothic"/>
                <w:color w:val="333333"/>
                <w:sz w:val="20"/>
                <w:szCs w:val="20"/>
              </w:rPr>
            </w:pPr>
            <w:r>
              <w:rPr>
                <w:rStyle w:val="spancompanyname"/>
                <w:rFonts w:ascii="Century Gothic" w:eastAsia="Century Gothic" w:hAnsi="Century Gothic" w:cs="Century Gothic"/>
                <w:color w:val="333333"/>
                <w:sz w:val="20"/>
                <w:szCs w:val="20"/>
              </w:rPr>
              <w:t>Bradford</w:t>
            </w:r>
            <w:r w:rsidR="004A5090">
              <w:rPr>
                <w:rStyle w:val="spancompanyname"/>
                <w:rFonts w:ascii="Century Gothic" w:eastAsia="Century Gothic" w:hAnsi="Century Gothic" w:cs="Century Gothic"/>
                <w:color w:val="333333"/>
                <w:sz w:val="20"/>
                <w:szCs w:val="20"/>
              </w:rPr>
              <w:t xml:space="preserve"> college</w:t>
            </w:r>
            <w:r w:rsidR="004A5090">
              <w:rPr>
                <w:rStyle w:val="spanhypenfont"/>
                <w:rFonts w:ascii="MS Mincho" w:eastAsia="MS Mincho" w:hAnsi="MS Mincho" w:cs="MS Mincho"/>
                <w:color w:val="333333"/>
              </w:rPr>
              <w:t>－</w:t>
            </w:r>
            <w:r w:rsidR="004A5090">
              <w:rPr>
                <w:rStyle w:val="span"/>
                <w:rFonts w:ascii="Century Gothic" w:eastAsia="Century Gothic" w:hAnsi="Century Gothic" w:cs="Century Gothic"/>
                <w:color w:val="333333"/>
                <w:sz w:val="20"/>
                <w:szCs w:val="20"/>
              </w:rPr>
              <w:t>Bradford</w:t>
            </w:r>
          </w:p>
        </w:tc>
      </w:tr>
    </w:tbl>
    <w:p w:rsidR="00D80FDE" w:rsidRDefault="00D80FDE">
      <w:pPr>
        <w:rPr>
          <w:vanish/>
        </w:rPr>
      </w:pPr>
    </w:p>
    <w:tbl>
      <w:tblPr>
        <w:tblStyle w:val="divdocumentdivparagraphTable"/>
        <w:tblW w:w="0" w:type="auto"/>
        <w:tblCellSpacing w:w="0" w:type="dxa"/>
        <w:tblLayout w:type="fixed"/>
        <w:tblCellMar>
          <w:left w:w="0" w:type="dxa"/>
          <w:right w:w="0" w:type="dxa"/>
        </w:tblCellMar>
        <w:tblLook w:val="05E0"/>
      </w:tblPr>
      <w:tblGrid>
        <w:gridCol w:w="2300"/>
        <w:gridCol w:w="8340"/>
      </w:tblGrid>
      <w:tr w:rsidR="00D80FDE">
        <w:trPr>
          <w:tblCellSpacing w:w="0" w:type="dxa"/>
        </w:trPr>
        <w:tc>
          <w:tcPr>
            <w:tcW w:w="2300" w:type="dxa"/>
            <w:tcMar>
              <w:top w:w="160" w:type="dxa"/>
              <w:left w:w="0" w:type="dxa"/>
              <w:bottom w:w="0" w:type="dxa"/>
              <w:right w:w="0" w:type="dxa"/>
            </w:tcMar>
            <w:hideMark/>
          </w:tcPr>
          <w:p w:rsidR="00D80FDE" w:rsidRDefault="004A5090">
            <w:pPr>
              <w:pStyle w:val="divdocumentdivparagraphspandateswrapperParagraph"/>
              <w:spacing w:line="320" w:lineRule="atLeast"/>
              <w:rPr>
                <w:rStyle w:val="divdocumentdivparagraphspandateswrapper"/>
                <w:rFonts w:ascii="Century Gothic" w:eastAsia="Century Gothic" w:hAnsi="Century Gothic" w:cs="Century Gothic"/>
                <w:b/>
                <w:bCs/>
                <w:color w:val="333333"/>
                <w:sz w:val="10"/>
                <w:szCs w:val="10"/>
              </w:rPr>
            </w:pPr>
            <w:r>
              <w:rPr>
                <w:rStyle w:val="span"/>
                <w:rFonts w:ascii="Century Gothic" w:eastAsia="Century Gothic" w:hAnsi="Century Gothic" w:cs="Century Gothic"/>
                <w:b/>
                <w:bCs/>
                <w:color w:val="333333"/>
                <w:sz w:val="20"/>
                <w:szCs w:val="20"/>
              </w:rPr>
              <w:t>2000</w:t>
            </w:r>
          </w:p>
        </w:tc>
        <w:tc>
          <w:tcPr>
            <w:tcW w:w="8340" w:type="dxa"/>
            <w:tcMar>
              <w:top w:w="160" w:type="dxa"/>
              <w:left w:w="0" w:type="dxa"/>
              <w:bottom w:w="0" w:type="dxa"/>
              <w:right w:w="0" w:type="dxa"/>
            </w:tcMar>
            <w:hideMark/>
          </w:tcPr>
          <w:p w:rsidR="00D80FDE" w:rsidRDefault="004A5090">
            <w:pPr>
              <w:pStyle w:val="divdocumentdivparagraphspandateswrapperParagraph"/>
              <w:spacing w:line="320" w:lineRule="atLeast"/>
              <w:rPr>
                <w:rStyle w:val="span"/>
                <w:rFonts w:ascii="Century Gothic" w:eastAsia="Century Gothic" w:hAnsi="Century Gothic" w:cs="Century Gothic"/>
                <w:b/>
                <w:bCs/>
                <w:color w:val="333333"/>
                <w:sz w:val="20"/>
                <w:szCs w:val="20"/>
              </w:rPr>
            </w:pPr>
            <w:r>
              <w:rPr>
                <w:rStyle w:val="spandegree"/>
                <w:rFonts w:ascii="Century Gothic" w:eastAsia="Century Gothic" w:hAnsi="Century Gothic" w:cs="Century Gothic"/>
                <w:color w:val="333333"/>
                <w:sz w:val="20"/>
                <w:szCs w:val="20"/>
              </w:rPr>
              <w:t>LLB: Law Degree</w:t>
            </w:r>
            <w:r>
              <w:rPr>
                <w:rStyle w:val="span"/>
                <w:rFonts w:ascii="Century Gothic" w:eastAsia="Century Gothic" w:hAnsi="Century Gothic" w:cs="Century Gothic"/>
                <w:color w:val="333333"/>
                <w:sz w:val="20"/>
                <w:szCs w:val="20"/>
              </w:rPr>
              <w:t>: Law</w:t>
            </w:r>
          </w:p>
          <w:p w:rsidR="00D80FDE" w:rsidRDefault="004A5090">
            <w:pPr>
              <w:pStyle w:val="spanpaddedline"/>
              <w:spacing w:line="320" w:lineRule="atLeast"/>
              <w:rPr>
                <w:rStyle w:val="divdocumentsinglecolumnCharacter"/>
                <w:rFonts w:ascii="Century Gothic" w:eastAsia="Century Gothic" w:hAnsi="Century Gothic" w:cs="Century Gothic"/>
                <w:color w:val="333333"/>
                <w:sz w:val="20"/>
                <w:szCs w:val="20"/>
              </w:rPr>
            </w:pPr>
            <w:r>
              <w:rPr>
                <w:rStyle w:val="spancompanyname"/>
                <w:rFonts w:ascii="Century Gothic" w:eastAsia="Century Gothic" w:hAnsi="Century Gothic" w:cs="Century Gothic"/>
                <w:color w:val="333333"/>
                <w:sz w:val="20"/>
                <w:szCs w:val="20"/>
              </w:rPr>
              <w:t>Lagos State University</w:t>
            </w:r>
            <w:r>
              <w:rPr>
                <w:rStyle w:val="spanhypenfont"/>
                <w:rFonts w:ascii="MS Mincho" w:eastAsia="MS Mincho" w:hAnsi="MS Mincho" w:cs="MS Mincho"/>
                <w:color w:val="333333"/>
              </w:rPr>
              <w:t>－</w:t>
            </w:r>
            <w:r>
              <w:rPr>
                <w:rStyle w:val="span"/>
                <w:rFonts w:ascii="Century Gothic" w:eastAsia="Century Gothic" w:hAnsi="Century Gothic" w:cs="Century Gothic"/>
                <w:color w:val="333333"/>
                <w:sz w:val="20"/>
                <w:szCs w:val="20"/>
              </w:rPr>
              <w:t>Lagos, Nigeria</w:t>
            </w:r>
          </w:p>
        </w:tc>
      </w:tr>
    </w:tbl>
    <w:p w:rsidR="00D80FDE" w:rsidRDefault="00D80FDE">
      <w:pPr>
        <w:rPr>
          <w:vanish/>
        </w:rPr>
      </w:pPr>
    </w:p>
    <w:tbl>
      <w:tblPr>
        <w:tblStyle w:val="divdocumentdivparagraphTable"/>
        <w:tblW w:w="0" w:type="auto"/>
        <w:tblCellSpacing w:w="0" w:type="dxa"/>
        <w:tblLayout w:type="fixed"/>
        <w:tblCellMar>
          <w:left w:w="0" w:type="dxa"/>
          <w:right w:w="0" w:type="dxa"/>
        </w:tblCellMar>
        <w:tblLook w:val="05E0"/>
      </w:tblPr>
      <w:tblGrid>
        <w:gridCol w:w="2300"/>
        <w:gridCol w:w="8340"/>
      </w:tblGrid>
      <w:tr w:rsidR="00D80FDE">
        <w:trPr>
          <w:tblCellSpacing w:w="0" w:type="dxa"/>
        </w:trPr>
        <w:tc>
          <w:tcPr>
            <w:tcW w:w="2300" w:type="dxa"/>
            <w:tcMar>
              <w:top w:w="160" w:type="dxa"/>
              <w:left w:w="0" w:type="dxa"/>
              <w:bottom w:w="0" w:type="dxa"/>
              <w:right w:w="0" w:type="dxa"/>
            </w:tcMar>
            <w:hideMark/>
          </w:tcPr>
          <w:p w:rsidR="00D80FDE" w:rsidRDefault="004A5090">
            <w:pPr>
              <w:pStyle w:val="divdocumentdivparagraphspandateswrapperParagraph"/>
              <w:spacing w:line="320" w:lineRule="atLeast"/>
              <w:rPr>
                <w:rStyle w:val="divdocumentdivparagraphspandateswrapper"/>
                <w:rFonts w:ascii="Century Gothic" w:eastAsia="Century Gothic" w:hAnsi="Century Gothic" w:cs="Century Gothic"/>
                <w:b/>
                <w:bCs/>
                <w:color w:val="333333"/>
                <w:sz w:val="10"/>
                <w:szCs w:val="10"/>
              </w:rPr>
            </w:pPr>
            <w:r>
              <w:rPr>
                <w:rStyle w:val="span"/>
                <w:rFonts w:ascii="Century Gothic" w:eastAsia="Century Gothic" w:hAnsi="Century Gothic" w:cs="Century Gothic"/>
                <w:b/>
                <w:bCs/>
                <w:color w:val="333333"/>
                <w:sz w:val="20"/>
                <w:szCs w:val="20"/>
              </w:rPr>
              <w:t>1991</w:t>
            </w:r>
          </w:p>
        </w:tc>
        <w:tc>
          <w:tcPr>
            <w:tcW w:w="8340" w:type="dxa"/>
            <w:tcMar>
              <w:top w:w="160" w:type="dxa"/>
              <w:left w:w="0" w:type="dxa"/>
              <w:bottom w:w="0" w:type="dxa"/>
              <w:right w:w="0" w:type="dxa"/>
            </w:tcMar>
            <w:hideMark/>
          </w:tcPr>
          <w:p w:rsidR="00D80FDE" w:rsidRDefault="004A5090">
            <w:pPr>
              <w:pStyle w:val="divdocumentdivparagraphspandateswrapperParagraph"/>
              <w:spacing w:line="320" w:lineRule="atLeast"/>
              <w:rPr>
                <w:rStyle w:val="span"/>
                <w:rFonts w:ascii="Century Gothic" w:eastAsia="Century Gothic" w:hAnsi="Century Gothic" w:cs="Century Gothic"/>
                <w:b/>
                <w:bCs/>
                <w:color w:val="333333"/>
                <w:sz w:val="20"/>
                <w:szCs w:val="20"/>
              </w:rPr>
            </w:pPr>
            <w:r>
              <w:rPr>
                <w:rStyle w:val="spandegree"/>
                <w:rFonts w:ascii="Century Gothic" w:eastAsia="Century Gothic" w:hAnsi="Century Gothic" w:cs="Century Gothic"/>
                <w:color w:val="333333"/>
                <w:sz w:val="20"/>
                <w:szCs w:val="20"/>
              </w:rPr>
              <w:t>Secondary Education Exam</w:t>
            </w:r>
            <w:r>
              <w:rPr>
                <w:rStyle w:val="span"/>
                <w:rFonts w:ascii="Century Gothic" w:eastAsia="Century Gothic" w:hAnsi="Century Gothic" w:cs="Century Gothic"/>
                <w:color w:val="333333"/>
                <w:sz w:val="20"/>
                <w:szCs w:val="20"/>
              </w:rPr>
              <w:t xml:space="preserve">: Secondary Education </w:t>
            </w:r>
          </w:p>
          <w:p w:rsidR="00D80FDE" w:rsidRDefault="004A5090">
            <w:pPr>
              <w:pStyle w:val="spanpaddedline"/>
              <w:spacing w:line="320" w:lineRule="atLeast"/>
              <w:rPr>
                <w:rStyle w:val="divdocumentsinglecolumnCharacter"/>
                <w:rFonts w:ascii="Century Gothic" w:eastAsia="Century Gothic" w:hAnsi="Century Gothic" w:cs="Century Gothic"/>
                <w:color w:val="333333"/>
                <w:sz w:val="20"/>
                <w:szCs w:val="20"/>
              </w:rPr>
            </w:pPr>
            <w:r>
              <w:rPr>
                <w:rStyle w:val="spancompanyname"/>
                <w:rFonts w:ascii="Century Gothic" w:eastAsia="Century Gothic" w:hAnsi="Century Gothic" w:cs="Century Gothic"/>
                <w:color w:val="333333"/>
                <w:sz w:val="20"/>
                <w:szCs w:val="20"/>
              </w:rPr>
              <w:t>Comprehensive High School</w:t>
            </w:r>
            <w:r>
              <w:rPr>
                <w:rStyle w:val="spanhypenfont"/>
                <w:rFonts w:ascii="MS Mincho" w:eastAsia="MS Mincho" w:hAnsi="MS Mincho" w:cs="MS Mincho"/>
                <w:color w:val="333333"/>
              </w:rPr>
              <w:t>－</w:t>
            </w:r>
            <w:r>
              <w:rPr>
                <w:rStyle w:val="span"/>
                <w:rFonts w:ascii="Century Gothic" w:eastAsia="Century Gothic" w:hAnsi="Century Gothic" w:cs="Century Gothic"/>
                <w:color w:val="333333"/>
                <w:sz w:val="20"/>
                <w:szCs w:val="20"/>
              </w:rPr>
              <w:t>Ayetoro, Nigeria</w:t>
            </w:r>
          </w:p>
        </w:tc>
      </w:tr>
    </w:tbl>
    <w:p w:rsidR="00D80FDE" w:rsidRDefault="004A5090">
      <w:pPr>
        <w:pStyle w:val="divdocumentdivsectiontitle"/>
        <w:spacing w:before="240" w:after="80"/>
        <w:rPr>
          <w:rFonts w:ascii="Century Gothic" w:eastAsia="Century Gothic" w:hAnsi="Century Gothic" w:cs="Century Gothic"/>
          <w:b/>
          <w:bCs/>
          <w:caps/>
        </w:rPr>
      </w:pPr>
      <w:r>
        <w:rPr>
          <w:rFonts w:ascii="Century Gothic" w:eastAsia="Century Gothic" w:hAnsi="Century Gothic" w:cs="Century Gothic"/>
          <w:b/>
          <w:bCs/>
          <w:caps/>
        </w:rPr>
        <w:t>Hobbies</w:t>
      </w:r>
    </w:p>
    <w:p w:rsidR="00D80FDE" w:rsidRDefault="004A5090">
      <w:pPr>
        <w:pStyle w:val="p"/>
        <w:spacing w:line="300" w:lineRule="atLeast"/>
        <w:ind w:left="2300"/>
        <w:rPr>
          <w:rFonts w:ascii="Century Gothic" w:eastAsia="Century Gothic" w:hAnsi="Century Gothic" w:cs="Century Gothic"/>
          <w:color w:val="333333"/>
          <w:sz w:val="20"/>
          <w:szCs w:val="20"/>
        </w:rPr>
      </w:pPr>
      <w:r>
        <w:rPr>
          <w:rFonts w:ascii="Century Gothic" w:eastAsia="Century Gothic" w:hAnsi="Century Gothic" w:cs="Century Gothic"/>
          <w:color w:val="333333"/>
          <w:sz w:val="20"/>
          <w:szCs w:val="20"/>
        </w:rPr>
        <w:t>reading, travelling and meeting people</w:t>
      </w:r>
    </w:p>
    <w:sectPr w:rsidR="00D80FDE" w:rsidSect="00C8346D">
      <w:pgSz w:w="12240" w:h="15840"/>
      <w:pgMar w:top="480" w:right="800" w:bottom="480" w:left="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853" w:rsidRDefault="00CF1853" w:rsidP="00336296">
      <w:pPr>
        <w:spacing w:line="240" w:lineRule="auto"/>
      </w:pPr>
      <w:r>
        <w:separator/>
      </w:r>
    </w:p>
  </w:endnote>
  <w:endnote w:type="continuationSeparator" w:id="1">
    <w:p w:rsidR="00CF1853" w:rsidRDefault="00CF1853" w:rsidP="0033629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ECFA84D2-B94F-41C3-86F0-B63FA0E40185}"/>
    <w:embedBold r:id="rId2" w:fontKey="{BF99537E-FF63-4E52-9E4A-9810BC9CDF9C}"/>
  </w:font>
  <w:font w:name="MS Mincho">
    <w:altName w:val="ＭＳ 明朝"/>
    <w:panose1 w:val="02020609040205080304"/>
    <w:charset w:val="80"/>
    <w:family w:val="modern"/>
    <w:pitch w:val="fixed"/>
    <w:sig w:usb0="E00002FF" w:usb1="6AC7FDFB" w:usb2="00000012" w:usb3="00000000" w:csb0="0002009F" w:csb1="00000000"/>
    <w:embedRegular r:id="rId3" w:subsetted="1" w:fontKey="{91FA4DD6-EE8D-4A7B-87ED-C1C138D73E42}"/>
  </w:font>
  <w:font w:name="Calibri Light">
    <w:panose1 w:val="020F0302020204030204"/>
    <w:charset w:val="00"/>
    <w:family w:val="swiss"/>
    <w:pitch w:val="variable"/>
    <w:sig w:usb0="A00002EF" w:usb1="4000207B" w:usb2="00000000" w:usb3="00000000" w:csb0="0000019F" w:csb1="00000000"/>
    <w:embedRegular r:id="rId4" w:fontKey="{688783B2-E97A-489E-B447-884FFC17A4C8}"/>
  </w:font>
  <w:font w:name="Calibri">
    <w:panose1 w:val="020F0502020204030204"/>
    <w:charset w:val="00"/>
    <w:family w:val="swiss"/>
    <w:pitch w:val="variable"/>
    <w:sig w:usb0="E00002FF" w:usb1="4000ACFF" w:usb2="00000001" w:usb3="00000000" w:csb0="0000019F" w:csb1="00000000"/>
    <w:embedRegular r:id="rId5" w:fontKey="{DC78A091-EC6C-4343-B5A6-36C4E9CF54A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853" w:rsidRDefault="00CF1853" w:rsidP="00336296">
      <w:pPr>
        <w:spacing w:line="240" w:lineRule="auto"/>
      </w:pPr>
      <w:r>
        <w:separator/>
      </w:r>
    </w:p>
  </w:footnote>
  <w:footnote w:type="continuationSeparator" w:id="1">
    <w:p w:rsidR="00CF1853" w:rsidRDefault="00CF1853" w:rsidP="0033629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1B980338">
      <w:start w:val="1"/>
      <w:numFmt w:val="bullet"/>
      <w:lvlText w:val=""/>
      <w:lvlJc w:val="left"/>
      <w:pPr>
        <w:ind w:left="720" w:hanging="360"/>
      </w:pPr>
      <w:rPr>
        <w:rFonts w:ascii="Symbol" w:hAnsi="Symbol"/>
      </w:rPr>
    </w:lvl>
    <w:lvl w:ilvl="1" w:tplc="BE820408">
      <w:start w:val="1"/>
      <w:numFmt w:val="bullet"/>
      <w:lvlText w:val="o"/>
      <w:lvlJc w:val="left"/>
      <w:pPr>
        <w:tabs>
          <w:tab w:val="num" w:pos="1440"/>
        </w:tabs>
        <w:ind w:left="1440" w:hanging="360"/>
      </w:pPr>
      <w:rPr>
        <w:rFonts w:ascii="Courier New" w:hAnsi="Courier New"/>
      </w:rPr>
    </w:lvl>
    <w:lvl w:ilvl="2" w:tplc="21EA5A02">
      <w:start w:val="1"/>
      <w:numFmt w:val="bullet"/>
      <w:lvlText w:val=""/>
      <w:lvlJc w:val="left"/>
      <w:pPr>
        <w:tabs>
          <w:tab w:val="num" w:pos="2160"/>
        </w:tabs>
        <w:ind w:left="2160" w:hanging="360"/>
      </w:pPr>
      <w:rPr>
        <w:rFonts w:ascii="Wingdings" w:hAnsi="Wingdings"/>
      </w:rPr>
    </w:lvl>
    <w:lvl w:ilvl="3" w:tplc="9BBC2824">
      <w:start w:val="1"/>
      <w:numFmt w:val="bullet"/>
      <w:lvlText w:val=""/>
      <w:lvlJc w:val="left"/>
      <w:pPr>
        <w:tabs>
          <w:tab w:val="num" w:pos="2880"/>
        </w:tabs>
        <w:ind w:left="2880" w:hanging="360"/>
      </w:pPr>
      <w:rPr>
        <w:rFonts w:ascii="Symbol" w:hAnsi="Symbol"/>
      </w:rPr>
    </w:lvl>
    <w:lvl w:ilvl="4" w:tplc="7062BA02">
      <w:start w:val="1"/>
      <w:numFmt w:val="bullet"/>
      <w:lvlText w:val="o"/>
      <w:lvlJc w:val="left"/>
      <w:pPr>
        <w:tabs>
          <w:tab w:val="num" w:pos="3600"/>
        </w:tabs>
        <w:ind w:left="3600" w:hanging="360"/>
      </w:pPr>
      <w:rPr>
        <w:rFonts w:ascii="Courier New" w:hAnsi="Courier New"/>
      </w:rPr>
    </w:lvl>
    <w:lvl w:ilvl="5" w:tplc="6BEEF580">
      <w:start w:val="1"/>
      <w:numFmt w:val="bullet"/>
      <w:lvlText w:val=""/>
      <w:lvlJc w:val="left"/>
      <w:pPr>
        <w:tabs>
          <w:tab w:val="num" w:pos="4320"/>
        </w:tabs>
        <w:ind w:left="4320" w:hanging="360"/>
      </w:pPr>
      <w:rPr>
        <w:rFonts w:ascii="Wingdings" w:hAnsi="Wingdings"/>
      </w:rPr>
    </w:lvl>
    <w:lvl w:ilvl="6" w:tplc="E4620596">
      <w:start w:val="1"/>
      <w:numFmt w:val="bullet"/>
      <w:lvlText w:val=""/>
      <w:lvlJc w:val="left"/>
      <w:pPr>
        <w:tabs>
          <w:tab w:val="num" w:pos="5040"/>
        </w:tabs>
        <w:ind w:left="5040" w:hanging="360"/>
      </w:pPr>
      <w:rPr>
        <w:rFonts w:ascii="Symbol" w:hAnsi="Symbol"/>
      </w:rPr>
    </w:lvl>
    <w:lvl w:ilvl="7" w:tplc="AE0A3A0A">
      <w:start w:val="1"/>
      <w:numFmt w:val="bullet"/>
      <w:lvlText w:val="o"/>
      <w:lvlJc w:val="left"/>
      <w:pPr>
        <w:tabs>
          <w:tab w:val="num" w:pos="5760"/>
        </w:tabs>
        <w:ind w:left="5760" w:hanging="360"/>
      </w:pPr>
      <w:rPr>
        <w:rFonts w:ascii="Courier New" w:hAnsi="Courier New"/>
      </w:rPr>
    </w:lvl>
    <w:lvl w:ilvl="8" w:tplc="210872E2">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E272B08E">
      <w:start w:val="1"/>
      <w:numFmt w:val="bullet"/>
      <w:lvlText w:val=""/>
      <w:lvlJc w:val="left"/>
      <w:pPr>
        <w:ind w:left="720" w:hanging="360"/>
      </w:pPr>
      <w:rPr>
        <w:rFonts w:ascii="Symbol" w:hAnsi="Symbol"/>
      </w:rPr>
    </w:lvl>
    <w:lvl w:ilvl="1" w:tplc="E77E5E04">
      <w:start w:val="1"/>
      <w:numFmt w:val="bullet"/>
      <w:lvlText w:val="o"/>
      <w:lvlJc w:val="left"/>
      <w:pPr>
        <w:tabs>
          <w:tab w:val="num" w:pos="1440"/>
        </w:tabs>
        <w:ind w:left="1440" w:hanging="360"/>
      </w:pPr>
      <w:rPr>
        <w:rFonts w:ascii="Courier New" w:hAnsi="Courier New"/>
      </w:rPr>
    </w:lvl>
    <w:lvl w:ilvl="2" w:tplc="21400746">
      <w:start w:val="1"/>
      <w:numFmt w:val="bullet"/>
      <w:lvlText w:val=""/>
      <w:lvlJc w:val="left"/>
      <w:pPr>
        <w:tabs>
          <w:tab w:val="num" w:pos="2160"/>
        </w:tabs>
        <w:ind w:left="2160" w:hanging="360"/>
      </w:pPr>
      <w:rPr>
        <w:rFonts w:ascii="Wingdings" w:hAnsi="Wingdings"/>
      </w:rPr>
    </w:lvl>
    <w:lvl w:ilvl="3" w:tplc="51C0B51A">
      <w:start w:val="1"/>
      <w:numFmt w:val="bullet"/>
      <w:lvlText w:val=""/>
      <w:lvlJc w:val="left"/>
      <w:pPr>
        <w:tabs>
          <w:tab w:val="num" w:pos="2880"/>
        </w:tabs>
        <w:ind w:left="2880" w:hanging="360"/>
      </w:pPr>
      <w:rPr>
        <w:rFonts w:ascii="Symbol" w:hAnsi="Symbol"/>
      </w:rPr>
    </w:lvl>
    <w:lvl w:ilvl="4" w:tplc="3888258A">
      <w:start w:val="1"/>
      <w:numFmt w:val="bullet"/>
      <w:lvlText w:val="o"/>
      <w:lvlJc w:val="left"/>
      <w:pPr>
        <w:tabs>
          <w:tab w:val="num" w:pos="3600"/>
        </w:tabs>
        <w:ind w:left="3600" w:hanging="360"/>
      </w:pPr>
      <w:rPr>
        <w:rFonts w:ascii="Courier New" w:hAnsi="Courier New"/>
      </w:rPr>
    </w:lvl>
    <w:lvl w:ilvl="5" w:tplc="7DC6B200">
      <w:start w:val="1"/>
      <w:numFmt w:val="bullet"/>
      <w:lvlText w:val=""/>
      <w:lvlJc w:val="left"/>
      <w:pPr>
        <w:tabs>
          <w:tab w:val="num" w:pos="4320"/>
        </w:tabs>
        <w:ind w:left="4320" w:hanging="360"/>
      </w:pPr>
      <w:rPr>
        <w:rFonts w:ascii="Wingdings" w:hAnsi="Wingdings"/>
      </w:rPr>
    </w:lvl>
    <w:lvl w:ilvl="6" w:tplc="21D43C78">
      <w:start w:val="1"/>
      <w:numFmt w:val="bullet"/>
      <w:lvlText w:val=""/>
      <w:lvlJc w:val="left"/>
      <w:pPr>
        <w:tabs>
          <w:tab w:val="num" w:pos="5040"/>
        </w:tabs>
        <w:ind w:left="5040" w:hanging="360"/>
      </w:pPr>
      <w:rPr>
        <w:rFonts w:ascii="Symbol" w:hAnsi="Symbol"/>
      </w:rPr>
    </w:lvl>
    <w:lvl w:ilvl="7" w:tplc="39469B82">
      <w:start w:val="1"/>
      <w:numFmt w:val="bullet"/>
      <w:lvlText w:val="o"/>
      <w:lvlJc w:val="left"/>
      <w:pPr>
        <w:tabs>
          <w:tab w:val="num" w:pos="5760"/>
        </w:tabs>
        <w:ind w:left="5760" w:hanging="360"/>
      </w:pPr>
      <w:rPr>
        <w:rFonts w:ascii="Courier New" w:hAnsi="Courier New"/>
      </w:rPr>
    </w:lvl>
    <w:lvl w:ilvl="8" w:tplc="6232A7C6">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01AC7838">
      <w:start w:val="1"/>
      <w:numFmt w:val="bullet"/>
      <w:lvlText w:val=""/>
      <w:lvlJc w:val="left"/>
      <w:pPr>
        <w:ind w:left="720" w:hanging="360"/>
      </w:pPr>
      <w:rPr>
        <w:rFonts w:ascii="Symbol" w:hAnsi="Symbol"/>
      </w:rPr>
    </w:lvl>
    <w:lvl w:ilvl="1" w:tplc="96DCED54">
      <w:start w:val="1"/>
      <w:numFmt w:val="bullet"/>
      <w:lvlText w:val="o"/>
      <w:lvlJc w:val="left"/>
      <w:pPr>
        <w:tabs>
          <w:tab w:val="num" w:pos="1440"/>
        </w:tabs>
        <w:ind w:left="1440" w:hanging="360"/>
      </w:pPr>
      <w:rPr>
        <w:rFonts w:ascii="Courier New" w:hAnsi="Courier New"/>
      </w:rPr>
    </w:lvl>
    <w:lvl w:ilvl="2" w:tplc="4344F088">
      <w:start w:val="1"/>
      <w:numFmt w:val="bullet"/>
      <w:lvlText w:val=""/>
      <w:lvlJc w:val="left"/>
      <w:pPr>
        <w:tabs>
          <w:tab w:val="num" w:pos="2160"/>
        </w:tabs>
        <w:ind w:left="2160" w:hanging="360"/>
      </w:pPr>
      <w:rPr>
        <w:rFonts w:ascii="Wingdings" w:hAnsi="Wingdings"/>
      </w:rPr>
    </w:lvl>
    <w:lvl w:ilvl="3" w:tplc="2E5E482A">
      <w:start w:val="1"/>
      <w:numFmt w:val="bullet"/>
      <w:lvlText w:val=""/>
      <w:lvlJc w:val="left"/>
      <w:pPr>
        <w:tabs>
          <w:tab w:val="num" w:pos="2880"/>
        </w:tabs>
        <w:ind w:left="2880" w:hanging="360"/>
      </w:pPr>
      <w:rPr>
        <w:rFonts w:ascii="Symbol" w:hAnsi="Symbol"/>
      </w:rPr>
    </w:lvl>
    <w:lvl w:ilvl="4" w:tplc="DFEC0654">
      <w:start w:val="1"/>
      <w:numFmt w:val="bullet"/>
      <w:lvlText w:val="o"/>
      <w:lvlJc w:val="left"/>
      <w:pPr>
        <w:tabs>
          <w:tab w:val="num" w:pos="3600"/>
        </w:tabs>
        <w:ind w:left="3600" w:hanging="360"/>
      </w:pPr>
      <w:rPr>
        <w:rFonts w:ascii="Courier New" w:hAnsi="Courier New"/>
      </w:rPr>
    </w:lvl>
    <w:lvl w:ilvl="5" w:tplc="17A6C07C">
      <w:start w:val="1"/>
      <w:numFmt w:val="bullet"/>
      <w:lvlText w:val=""/>
      <w:lvlJc w:val="left"/>
      <w:pPr>
        <w:tabs>
          <w:tab w:val="num" w:pos="4320"/>
        </w:tabs>
        <w:ind w:left="4320" w:hanging="360"/>
      </w:pPr>
      <w:rPr>
        <w:rFonts w:ascii="Wingdings" w:hAnsi="Wingdings"/>
      </w:rPr>
    </w:lvl>
    <w:lvl w:ilvl="6" w:tplc="EDBE54E8">
      <w:start w:val="1"/>
      <w:numFmt w:val="bullet"/>
      <w:lvlText w:val=""/>
      <w:lvlJc w:val="left"/>
      <w:pPr>
        <w:tabs>
          <w:tab w:val="num" w:pos="5040"/>
        </w:tabs>
        <w:ind w:left="5040" w:hanging="360"/>
      </w:pPr>
      <w:rPr>
        <w:rFonts w:ascii="Symbol" w:hAnsi="Symbol"/>
      </w:rPr>
    </w:lvl>
    <w:lvl w:ilvl="7" w:tplc="B048545E">
      <w:start w:val="1"/>
      <w:numFmt w:val="bullet"/>
      <w:lvlText w:val="o"/>
      <w:lvlJc w:val="left"/>
      <w:pPr>
        <w:tabs>
          <w:tab w:val="num" w:pos="5760"/>
        </w:tabs>
        <w:ind w:left="5760" w:hanging="360"/>
      </w:pPr>
      <w:rPr>
        <w:rFonts w:ascii="Courier New" w:hAnsi="Courier New"/>
      </w:rPr>
    </w:lvl>
    <w:lvl w:ilvl="8" w:tplc="2AAC8F1E">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ED627CFC">
      <w:start w:val="1"/>
      <w:numFmt w:val="bullet"/>
      <w:lvlText w:val=""/>
      <w:lvlJc w:val="left"/>
      <w:pPr>
        <w:ind w:left="720" w:hanging="360"/>
      </w:pPr>
      <w:rPr>
        <w:rFonts w:ascii="Symbol" w:hAnsi="Symbol"/>
      </w:rPr>
    </w:lvl>
    <w:lvl w:ilvl="1" w:tplc="65586B42">
      <w:start w:val="1"/>
      <w:numFmt w:val="bullet"/>
      <w:lvlText w:val="o"/>
      <w:lvlJc w:val="left"/>
      <w:pPr>
        <w:tabs>
          <w:tab w:val="num" w:pos="1440"/>
        </w:tabs>
        <w:ind w:left="1440" w:hanging="360"/>
      </w:pPr>
      <w:rPr>
        <w:rFonts w:ascii="Courier New" w:hAnsi="Courier New"/>
      </w:rPr>
    </w:lvl>
    <w:lvl w:ilvl="2" w:tplc="1F9E5056">
      <w:start w:val="1"/>
      <w:numFmt w:val="bullet"/>
      <w:lvlText w:val=""/>
      <w:lvlJc w:val="left"/>
      <w:pPr>
        <w:tabs>
          <w:tab w:val="num" w:pos="2160"/>
        </w:tabs>
        <w:ind w:left="2160" w:hanging="360"/>
      </w:pPr>
      <w:rPr>
        <w:rFonts w:ascii="Wingdings" w:hAnsi="Wingdings"/>
      </w:rPr>
    </w:lvl>
    <w:lvl w:ilvl="3" w:tplc="565C789C">
      <w:start w:val="1"/>
      <w:numFmt w:val="bullet"/>
      <w:lvlText w:val=""/>
      <w:lvlJc w:val="left"/>
      <w:pPr>
        <w:tabs>
          <w:tab w:val="num" w:pos="2880"/>
        </w:tabs>
        <w:ind w:left="2880" w:hanging="360"/>
      </w:pPr>
      <w:rPr>
        <w:rFonts w:ascii="Symbol" w:hAnsi="Symbol"/>
      </w:rPr>
    </w:lvl>
    <w:lvl w:ilvl="4" w:tplc="830E173C">
      <w:start w:val="1"/>
      <w:numFmt w:val="bullet"/>
      <w:lvlText w:val="o"/>
      <w:lvlJc w:val="left"/>
      <w:pPr>
        <w:tabs>
          <w:tab w:val="num" w:pos="3600"/>
        </w:tabs>
        <w:ind w:left="3600" w:hanging="360"/>
      </w:pPr>
      <w:rPr>
        <w:rFonts w:ascii="Courier New" w:hAnsi="Courier New"/>
      </w:rPr>
    </w:lvl>
    <w:lvl w:ilvl="5" w:tplc="9FEEE166">
      <w:start w:val="1"/>
      <w:numFmt w:val="bullet"/>
      <w:lvlText w:val=""/>
      <w:lvlJc w:val="left"/>
      <w:pPr>
        <w:tabs>
          <w:tab w:val="num" w:pos="4320"/>
        </w:tabs>
        <w:ind w:left="4320" w:hanging="360"/>
      </w:pPr>
      <w:rPr>
        <w:rFonts w:ascii="Wingdings" w:hAnsi="Wingdings"/>
      </w:rPr>
    </w:lvl>
    <w:lvl w:ilvl="6" w:tplc="8CDC3D60">
      <w:start w:val="1"/>
      <w:numFmt w:val="bullet"/>
      <w:lvlText w:val=""/>
      <w:lvlJc w:val="left"/>
      <w:pPr>
        <w:tabs>
          <w:tab w:val="num" w:pos="5040"/>
        </w:tabs>
        <w:ind w:left="5040" w:hanging="360"/>
      </w:pPr>
      <w:rPr>
        <w:rFonts w:ascii="Symbol" w:hAnsi="Symbol"/>
      </w:rPr>
    </w:lvl>
    <w:lvl w:ilvl="7" w:tplc="1C38E27C">
      <w:start w:val="1"/>
      <w:numFmt w:val="bullet"/>
      <w:lvlText w:val="o"/>
      <w:lvlJc w:val="left"/>
      <w:pPr>
        <w:tabs>
          <w:tab w:val="num" w:pos="5760"/>
        </w:tabs>
        <w:ind w:left="5760" w:hanging="360"/>
      </w:pPr>
      <w:rPr>
        <w:rFonts w:ascii="Courier New" w:hAnsi="Courier New"/>
      </w:rPr>
    </w:lvl>
    <w:lvl w:ilvl="8" w:tplc="4F68D534">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defaultTabStop w:val="720"/>
  <w:noPunctuationKerning/>
  <w:characterSpacingControl w:val="doNotCompress"/>
  <w:hdrShapeDefaults>
    <o:shapedefaults v:ext="edit" spidmax="13314"/>
  </w:hdrShapeDefaults>
  <w:footnotePr>
    <w:footnote w:id="0"/>
    <w:footnote w:id="1"/>
  </w:footnotePr>
  <w:endnotePr>
    <w:endnote w:id="0"/>
    <w:endnote w:id="1"/>
  </w:endnotePr>
  <w:compat/>
  <w:rsids>
    <w:rsidRoot w:val="00D80FDE"/>
    <w:rsid w:val="002075B5"/>
    <w:rsid w:val="00336296"/>
    <w:rsid w:val="00350BE6"/>
    <w:rsid w:val="004A5090"/>
    <w:rsid w:val="0056465A"/>
    <w:rsid w:val="009C23F5"/>
    <w:rsid w:val="00A13AAD"/>
    <w:rsid w:val="00AE0C99"/>
    <w:rsid w:val="00BC2112"/>
    <w:rsid w:val="00C130EC"/>
    <w:rsid w:val="00C8346D"/>
    <w:rsid w:val="00CB4824"/>
    <w:rsid w:val="00CF1853"/>
    <w:rsid w:val="00D80FDE"/>
    <w:rsid w:val="00DD3702"/>
    <w:rsid w:val="00E473A7"/>
    <w:rsid w:val="00FF3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rsid w:val="00C8346D"/>
    <w:pPr>
      <w:spacing w:line="300" w:lineRule="atLeast"/>
    </w:pPr>
    <w:rPr>
      <w:color w:val="333333"/>
    </w:rPr>
  </w:style>
  <w:style w:type="paragraph" w:customStyle="1" w:styleId="divdocumentdivfirstsection">
    <w:name w:val="div_document_div_firstsection"/>
    <w:basedOn w:val="Normal"/>
    <w:rsid w:val="00C8346D"/>
  </w:style>
  <w:style w:type="paragraph" w:customStyle="1" w:styleId="divdocumentdivparagraph">
    <w:name w:val="div_document_div_paragraph"/>
    <w:basedOn w:val="Normal"/>
    <w:rsid w:val="00C8346D"/>
  </w:style>
  <w:style w:type="paragraph" w:customStyle="1" w:styleId="divdocumentthinbottomborder">
    <w:name w:val="div_document_thinbottomborder"/>
    <w:basedOn w:val="Normal"/>
    <w:rsid w:val="00C8346D"/>
  </w:style>
  <w:style w:type="character" w:customStyle="1" w:styleId="divnamespanfName">
    <w:name w:val="div_name_span_fName"/>
    <w:basedOn w:val="DefaultParagraphFont"/>
    <w:rsid w:val="00C8346D"/>
    <w:rPr>
      <w:b w:val="0"/>
      <w:bCs w:val="0"/>
    </w:rPr>
  </w:style>
  <w:style w:type="character" w:customStyle="1" w:styleId="span">
    <w:name w:val="span"/>
    <w:basedOn w:val="DefaultParagraphFont"/>
    <w:rsid w:val="00C8346D"/>
    <w:rPr>
      <w:sz w:val="24"/>
      <w:szCs w:val="24"/>
      <w:bdr w:val="none" w:sz="0" w:space="0" w:color="auto"/>
      <w:vertAlign w:val="baseline"/>
    </w:rPr>
  </w:style>
  <w:style w:type="paragraph" w:customStyle="1" w:styleId="div">
    <w:name w:val="div"/>
    <w:basedOn w:val="Normal"/>
    <w:rsid w:val="00C8346D"/>
  </w:style>
  <w:style w:type="paragraph" w:customStyle="1" w:styleId="divdocumentdivSECTIONCNTC">
    <w:name w:val="div_document_div_SECTION_CNTC"/>
    <w:basedOn w:val="Normal"/>
    <w:rsid w:val="00C8346D"/>
  </w:style>
  <w:style w:type="paragraph" w:customStyle="1" w:styleId="divaddress">
    <w:name w:val="div_address"/>
    <w:basedOn w:val="div"/>
    <w:rsid w:val="00C8346D"/>
    <w:pPr>
      <w:pBdr>
        <w:top w:val="none" w:sz="0" w:space="1" w:color="auto"/>
      </w:pBdr>
      <w:spacing w:line="380" w:lineRule="atLeast"/>
    </w:pPr>
    <w:rPr>
      <w:sz w:val="18"/>
      <w:szCs w:val="18"/>
    </w:rPr>
  </w:style>
  <w:style w:type="paragraph" w:customStyle="1" w:styleId="divdocumentsection">
    <w:name w:val="div_document_section"/>
    <w:basedOn w:val="Normal"/>
    <w:rsid w:val="00C8346D"/>
  </w:style>
  <w:style w:type="paragraph" w:customStyle="1" w:styleId="divdocumentdivheading">
    <w:name w:val="div_document_div_heading"/>
    <w:basedOn w:val="Normal"/>
    <w:rsid w:val="00C8346D"/>
  </w:style>
  <w:style w:type="paragraph" w:customStyle="1" w:styleId="divdocumentdivsectiontitle">
    <w:name w:val="div_document_div_sectiontitle"/>
    <w:basedOn w:val="Normal"/>
    <w:rsid w:val="00C8346D"/>
    <w:pPr>
      <w:spacing w:line="340" w:lineRule="atLeast"/>
    </w:pPr>
    <w:rPr>
      <w:color w:val="009999"/>
    </w:rPr>
  </w:style>
  <w:style w:type="paragraph" w:customStyle="1" w:styleId="divdocumentdivnoPind">
    <w:name w:val="div_document_div_noPind"/>
    <w:basedOn w:val="Normal"/>
    <w:rsid w:val="00C8346D"/>
  </w:style>
  <w:style w:type="paragraph" w:customStyle="1" w:styleId="p">
    <w:name w:val="p"/>
    <w:basedOn w:val="Normal"/>
    <w:rsid w:val="00C8346D"/>
  </w:style>
  <w:style w:type="paragraph" w:customStyle="1" w:styleId="divdocumentsinglecolumn">
    <w:name w:val="div_document_singlecolumn"/>
    <w:basedOn w:val="Normal"/>
    <w:rsid w:val="00C8346D"/>
  </w:style>
  <w:style w:type="paragraph" w:customStyle="1" w:styleId="ulli">
    <w:name w:val="ul_li"/>
    <w:basedOn w:val="Normal"/>
    <w:rsid w:val="00C8346D"/>
    <w:pPr>
      <w:pBdr>
        <w:left w:val="none" w:sz="0" w:space="3" w:color="auto"/>
      </w:pBdr>
    </w:pPr>
  </w:style>
  <w:style w:type="table" w:customStyle="1" w:styleId="divdocumenttable">
    <w:name w:val="div_document_table"/>
    <w:basedOn w:val="TableNormal"/>
    <w:rsid w:val="00C8346D"/>
    <w:tblPr>
      <w:tblInd w:w="0" w:type="dxa"/>
      <w:tblCellMar>
        <w:top w:w="0" w:type="dxa"/>
        <w:left w:w="108" w:type="dxa"/>
        <w:bottom w:w="0" w:type="dxa"/>
        <w:right w:w="108" w:type="dxa"/>
      </w:tblCellMar>
    </w:tblPr>
  </w:style>
  <w:style w:type="character" w:customStyle="1" w:styleId="divdocumentdivparagraphspandateswrapper">
    <w:name w:val="div_document_div_paragraph_span_dates_wrapper"/>
    <w:basedOn w:val="DefaultParagraphFont"/>
    <w:rsid w:val="00C8346D"/>
  </w:style>
  <w:style w:type="paragraph" w:customStyle="1" w:styleId="divdocumentdivparagraphspandateswrapperParagraph">
    <w:name w:val="div_document_div_paragraph_span_dates_wrapper Paragraph"/>
    <w:basedOn w:val="Normal"/>
    <w:rsid w:val="00C8346D"/>
  </w:style>
  <w:style w:type="character" w:customStyle="1" w:styleId="divdocumentsinglecolumnCharacter">
    <w:name w:val="div_document_singlecolumn Character"/>
    <w:basedOn w:val="DefaultParagraphFont"/>
    <w:rsid w:val="00C8346D"/>
  </w:style>
  <w:style w:type="character" w:customStyle="1" w:styleId="singlecolumnspanpaddedlinenth-child1">
    <w:name w:val="singlecolumn_span_paddedline_nth-child(1)"/>
    <w:basedOn w:val="DefaultParagraphFont"/>
    <w:rsid w:val="00C8346D"/>
  </w:style>
  <w:style w:type="character" w:customStyle="1" w:styleId="spanjobtitle">
    <w:name w:val="span_jobtitle"/>
    <w:basedOn w:val="span"/>
    <w:rsid w:val="00C8346D"/>
    <w:rPr>
      <w:b/>
      <w:bCs/>
      <w:sz w:val="24"/>
      <w:szCs w:val="24"/>
      <w:bdr w:val="none" w:sz="0" w:space="0" w:color="auto"/>
      <w:vertAlign w:val="baseline"/>
    </w:rPr>
  </w:style>
  <w:style w:type="paragraph" w:customStyle="1" w:styleId="spanpaddedline">
    <w:name w:val="span_paddedline"/>
    <w:basedOn w:val="spanParagraph"/>
    <w:rsid w:val="00C8346D"/>
  </w:style>
  <w:style w:type="paragraph" w:customStyle="1" w:styleId="spanParagraph">
    <w:name w:val="span Paragraph"/>
    <w:basedOn w:val="Normal"/>
    <w:rsid w:val="00C8346D"/>
  </w:style>
  <w:style w:type="character" w:customStyle="1" w:styleId="spancompanyname">
    <w:name w:val="span_companyname"/>
    <w:basedOn w:val="span"/>
    <w:rsid w:val="00C8346D"/>
    <w:rPr>
      <w:b/>
      <w:bCs/>
      <w:sz w:val="24"/>
      <w:szCs w:val="24"/>
      <w:bdr w:val="none" w:sz="0" w:space="0" w:color="auto"/>
      <w:vertAlign w:val="baseline"/>
    </w:rPr>
  </w:style>
  <w:style w:type="character" w:customStyle="1" w:styleId="spanhypenfont">
    <w:name w:val="span_hypenfont"/>
    <w:basedOn w:val="span"/>
    <w:rsid w:val="00C8346D"/>
    <w:rPr>
      <w:sz w:val="14"/>
      <w:szCs w:val="14"/>
      <w:bdr w:val="none" w:sz="0" w:space="0" w:color="auto"/>
      <w:vertAlign w:val="baseline"/>
    </w:rPr>
  </w:style>
  <w:style w:type="table" w:customStyle="1" w:styleId="divdocumentdivparagraphTable">
    <w:name w:val="div_document_div_paragraph Table"/>
    <w:basedOn w:val="TableNormal"/>
    <w:rsid w:val="00C8346D"/>
    <w:tblPr>
      <w:tblInd w:w="0" w:type="dxa"/>
      <w:tblCellMar>
        <w:top w:w="0" w:type="dxa"/>
        <w:left w:w="108" w:type="dxa"/>
        <w:bottom w:w="0" w:type="dxa"/>
        <w:right w:w="108" w:type="dxa"/>
      </w:tblCellMar>
    </w:tblPr>
  </w:style>
  <w:style w:type="character" w:customStyle="1" w:styleId="spandegree">
    <w:name w:val="span_degree"/>
    <w:basedOn w:val="span"/>
    <w:rsid w:val="00C8346D"/>
    <w:rPr>
      <w:b/>
      <w:bCs/>
      <w:sz w:val="24"/>
      <w:szCs w:val="24"/>
      <w:bdr w:val="none" w:sz="0" w:space="0" w:color="auto"/>
      <w:vertAlign w:val="baseline"/>
    </w:rPr>
  </w:style>
  <w:style w:type="paragraph" w:styleId="Header">
    <w:name w:val="header"/>
    <w:basedOn w:val="Normal"/>
    <w:link w:val="HeaderChar"/>
    <w:uiPriority w:val="99"/>
    <w:unhideWhenUsed/>
    <w:rsid w:val="00336296"/>
    <w:pPr>
      <w:tabs>
        <w:tab w:val="center" w:pos="4680"/>
        <w:tab w:val="right" w:pos="9360"/>
      </w:tabs>
      <w:spacing w:line="240" w:lineRule="auto"/>
    </w:pPr>
  </w:style>
  <w:style w:type="character" w:customStyle="1" w:styleId="HeaderChar">
    <w:name w:val="Header Char"/>
    <w:basedOn w:val="DefaultParagraphFont"/>
    <w:link w:val="Header"/>
    <w:uiPriority w:val="99"/>
    <w:rsid w:val="00336296"/>
    <w:rPr>
      <w:sz w:val="24"/>
      <w:szCs w:val="24"/>
    </w:rPr>
  </w:style>
  <w:style w:type="paragraph" w:styleId="Footer">
    <w:name w:val="footer"/>
    <w:basedOn w:val="Normal"/>
    <w:link w:val="FooterChar"/>
    <w:uiPriority w:val="99"/>
    <w:unhideWhenUsed/>
    <w:rsid w:val="00336296"/>
    <w:pPr>
      <w:tabs>
        <w:tab w:val="center" w:pos="4680"/>
        <w:tab w:val="right" w:pos="9360"/>
      </w:tabs>
      <w:spacing w:line="240" w:lineRule="auto"/>
    </w:pPr>
  </w:style>
  <w:style w:type="character" w:customStyle="1" w:styleId="FooterChar">
    <w:name w:val="Footer Char"/>
    <w:basedOn w:val="DefaultParagraphFont"/>
    <w:link w:val="Footer"/>
    <w:uiPriority w:val="99"/>
    <w:rsid w:val="00336296"/>
    <w:rPr>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5EC7B-93FE-4B52-A031-13B0CE802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594</Words>
  <Characters>3387</Characters>
  <Application>Microsoft Office Word</Application>
  <DocSecurity>0</DocSecurity>
  <Lines>28</Lines>
  <Paragraphs>7</Paragraphs>
  <ScaleCrop>false</ScaleCrop>
  <Company/>
  <LinksUpToDate>false</LinksUpToDate>
  <CharactersWithSpaces>3974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Olufunke Oni</dc:title>
  <dc:creator>Cfields</dc:creator>
  <cp:lastModifiedBy>edge</cp:lastModifiedBy>
  <cp:revision>7</cp:revision>
  <dcterms:created xsi:type="dcterms:W3CDTF">2019-12-06T07:54:00Z</dcterms:created>
  <dcterms:modified xsi:type="dcterms:W3CDTF">2019-12-06T09:18:00Z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uFcAAB+LCAAAAAAABAAUmbWipUAQRD+IALcQd/eX4e7O1+/dlIAZprur6gwchPE4QaMQIQgQC8OECPE0TVIYx7E8x3I81eubjLKHGmaaJb62W6u8idWKRUrOt3ujbzICrZ2OkPDcG1tIOYZwDJ2aTBEubgDfSVnVk4b26QLSSCSt7N4cCd336mAMaRns9SctDDtqAGwlZvhbAtyjdKhMHSQfcj17eOP3v0M2g5W+jA9h7Zs4rRfVfQpOI88i6Fp</vt:lpwstr>
  </property>
  <property fmtid="{D5CDD505-2E9C-101B-9397-08002B2CF9AE}" pid="3" name="x1ye=1">
    <vt:lpwstr>wk8tPQq/TCpxWSzB/mb1K3lW6acVnm7HdwqgJeo81YZz1CR3Oyd1NbezT16ufF3Jd6VBoyVkDBo6it/nQh78/f8NwhCDGmKObxWAGa+5bzNEl/HTRiVHWv4tE0DpXN7Wo+QnQX3EGcRgpw2HO30leGDraLy1yd1JY9JFlqzq/xxgXXFe05ubz7g72cHSRmlK8LAVZJwzV48nmm6Ri+3bF601Ot62aBjj2FuPRl/G+0jNaUnfmGIQ2MmP/g83MaT</vt:lpwstr>
  </property>
  <property fmtid="{D5CDD505-2E9C-101B-9397-08002B2CF9AE}" pid="4" name="x1ye=10">
    <vt:lpwstr>fTunkF1O+jzEEgSm14saYp+R3aamo3Y5y1YxWk36d0sYvslkpePNZGXhDSrJ+5yMMuRqbTy9DlNSRpuSfmcQw30QXFtpt+lg8wUUcygqLmz+gfDClKQUstSU/bufFPvUgmhMpn81R5TN54gxCrYEgraO/JH/OLe51eDw+spz17aQM9vcPyoqW1xG+K/NEtQ9qdx+pi3jlYruOJhM4CCiUs2PCcTAsTYxTUn04lZEXFI6hvyWvg2hi5D4dy++57w</vt:lpwstr>
  </property>
  <property fmtid="{D5CDD505-2E9C-101B-9397-08002B2CF9AE}" pid="5" name="x1ye=11">
    <vt:lpwstr>L7y4gfK5h+FPDopNNVzQadK3ljiKhIUz8pGbpCZHJ5/IOwc9QXs534i/wEYSZ5U7Om06XAsu8u3mhD7QF6T/nf2EgdSygcS2wjwVTiElhD7rG4yYWZOBFYxGaKPT0arf8VB8B3Q15+y/w4Fe6CxtVwmJkSlzBUoa0LodzpLsPocuuNJAutHO1hWBsp4YyZtwNI0VbeoHFsCTMsDXih83n40jXZ0e2aGL1REq+Bj9iThVknqsAsqrZB4aQe5vqB8</vt:lpwstr>
  </property>
  <property fmtid="{D5CDD505-2E9C-101B-9397-08002B2CF9AE}" pid="6" name="x1ye=12">
    <vt:lpwstr>RWowHvtYCqrtITdrjGJ8KTaaVpxDF0aPpeD3sajDMynPX4aZAcTStma/pvwR39UoVJqyioFL6MP+lCpiC+CjawjZbG2VMjn7ZJqJ8DIksJaDosi3UPRIbUrkrUgt5OMNROLMslpdOe8IKt3aKrcZwCxX2WVZf+3Vpn14k7iUmjpTaEcZpAShkrCXmvnSvX+H0uZRFjfWT6NlvXlzmDcoqmwZ2DulPRCBzOaNq/Q/cooULXav7mClv8Q2MQuDgBu</vt:lpwstr>
  </property>
  <property fmtid="{D5CDD505-2E9C-101B-9397-08002B2CF9AE}" pid="7" name="x1ye=13">
    <vt:lpwstr>uPLZph5PxNlY7kCLldH30lejtsT5Wv956EBv/5dNf3XmkRSSx3kI8DM54KKI/ce513iBPg915WNmZ5KssA1DhfR/XzYBxE+9WB6Dmqt7/hPxGVsGlWbCnixjvg8986qxzwj8/Nzm1vvmDk2P0oZTj8VqvFv8CQnxybOciJ2t22gL/dvBPnR1BNBf0EaUFFLNhcZeNC8Y/R9zGQkafxsT0kwloozUJpbjpub4eeFpoC8gC7Qb7MUWulOw9s1jES6</vt:lpwstr>
  </property>
  <property fmtid="{D5CDD505-2E9C-101B-9397-08002B2CF9AE}" pid="8" name="x1ye=14">
    <vt:lpwstr>VkDYe6GzHszHw376XQMMgnhxQ9OslJDlZfohM77qMxJvuU5/RdpD/6H3r5KxozIZ2MvwP0NkLcgRCYyDpQnHSSwgVN+Lkwnb9nneTZImZeJG+tXfMsqivw2+DGzFGh6jhFtCUlVwsVtcvtPZRmfkys01HKuEfNpTigO7+J+Wqaa7t52hcHh9dATOTQjKPUjQNjykiBggitXmI2OnXgG8KdZazYO41VD9ZADfP6p3TlJTB2HSTY1oClvAZ8fv6BL</vt:lpwstr>
  </property>
  <property fmtid="{D5CDD505-2E9C-101B-9397-08002B2CF9AE}" pid="9" name="x1ye=15">
    <vt:lpwstr>NxmSa98sW7D1wgz8TpuBJnBV0IDyxY/ABmAFf3G+f4nVSs3fbCtaWUkxtCDOuvaTjMB7pkB+AL9tyPkcKSPrsEh+GGDmeOYIpxswtm5AXLcmbvkFcinsa+bEF7xbUtbbOsUdEu63CByqJOtGkb6N2g6etpfY7o1kvc9/2eW8o2QfyQOeXVgnJT+OL39Z69x63km4vJMLVfDgVUe2KCnoSdwgpw0XSNuC18gicvdF/AN23qfAi5twfTMpbd2EoNP</vt:lpwstr>
  </property>
  <property fmtid="{D5CDD505-2E9C-101B-9397-08002B2CF9AE}" pid="10" name="x1ye=16">
    <vt:lpwstr>kmyfHQ0hcujFiP7SeScxsuJAW7rp5nBbSVG3yNUBunjFhfy1CYCkJhM1jLEAvwKmtV5vwtBWuLPX3C/06p8UD/amQrcZEtlctm9vFhxYYmaCSob+CuQXtdeTDF6ZjI0xmVknWJxSBuvaXVPQqZ+5DGbCMMKlxC3497aOBQTJXM9/sASAikjfhLVmBK5adDqcXBGVYMoAAgy2TbF8/NBy4LT91o+FTGP/JBfZnqroE0+DY6PVGp5OzXYn5eWvQJx</vt:lpwstr>
  </property>
  <property fmtid="{D5CDD505-2E9C-101B-9397-08002B2CF9AE}" pid="11" name="x1ye=17">
    <vt:lpwstr>TDw9RuZ+sHW0cjl+RisrTtj2XbAy0Pgyu1btMby9c+cvkloCbK7D8WIGO2GIKcvfF6LRPsn0ydt9Ky5nI7NlecMJmzS0HEYTE5RfyWvIQtc/xWIyr4uU5vXchm+n8vpS3Thcavb4F2G0ifaP45aW1rOTGnZtVrEME5lujt/TpsbefQneCfsGtslSoyh8KJ7x1WaZmB+eofipVI/9txyVqGjOpdVmYzf345bXW7hEwFwN169ameA3GFFMoSmrriK</vt:lpwstr>
  </property>
  <property fmtid="{D5CDD505-2E9C-101B-9397-08002B2CF9AE}" pid="12" name="x1ye=18">
    <vt:lpwstr>ilPeYT3S/sFXitlSZQEX0QG0dGJIpXZlYuPS9anWxdJ5QgfvYWY/B40xA03HcUvowsPV4jzl5FlBmU5APJnZ2Gellxgr0B6ySM5troWgvMIrAqRlrkpCRSmdRKGeuAXKNCtof7ANBm4LGmtsWnuvaDmvyOyOvVmo0FDyCVWv7pCGxcRasirrsfoJS/IS9RBYWDW2L8zkkE+H1XoyjPPX0MDSKuww9o4pvLYjUZ5zr7U9RJt6EYI3GkT908plPvO</vt:lpwstr>
  </property>
  <property fmtid="{D5CDD505-2E9C-101B-9397-08002B2CF9AE}" pid="13" name="x1ye=19">
    <vt:lpwstr>Q5JcqGnQHKXhaU/KsxVlUt+R7isfr8Ok6OlOX4V8w0HRTJZcvmVygK6SkPPEil1Ux8+q/kzIm9cgQciAHFfJvDVKbjnzvR0C6mXEi6KhTV/1d8nnPQ21PbiccJTBazm5SCLBY7uqUnZ5XtJYPoPVbi/QBwEcwwTLAZIcwrFR8k5j6GeFGeniz0BkVk0JfuWimGuHxRH3I9Vzsal4oGdfNarLH7aLI4CcbyJdw9TLYnSrjUeiU35wyCTsZqB7LpM</vt:lpwstr>
  </property>
  <property fmtid="{D5CDD505-2E9C-101B-9397-08002B2CF9AE}" pid="14" name="x1ye=2">
    <vt:lpwstr>Cu58zfF0exJGdnLm4BIrD0qO0I88jw2Q3VQ2v9u4lFyx0wPb8FxeUSU4tR3Fqal9sOEOrFc8N/whTSnQhzSCEpRdIFW9tyg+tOLAKiTPxMMDnDXdk40HXhOv/R8rUwGwhVp2AiqDPBNg+qEprxruX3yKSsacNTuKb3afmEZdS61xdY0/03fQAPXHU0zbhUfliavQ2dF+vjIdvyO1ikTSQfKD9qocaAHMcmI41QSp01sII25aBHumA0nNRwxZXl2</vt:lpwstr>
  </property>
  <property fmtid="{D5CDD505-2E9C-101B-9397-08002B2CF9AE}" pid="15" name="x1ye=20">
    <vt:lpwstr>YmtOYz+gn3YswjBrJOpY2uMAULqGC2BIUxvNl/7mIu6c97Xa5jgcXe3uGY+EDPKfmTGvchghtMTBGvBGN/O2TpbAmLwKRxLD/J4HhFPIoWzAuEwVigOVPd3JwLX+GqVLaPbh3pREg7ApZxzFkxkijGUebBQClrGy93eqNptcUtimBodCyTNf4/g7yTBDA7II3AsU7+OA96aXMrFGpnDNUl+Q/lxmPNSHjHR93v+QBMea5LN2kXZoWDlCWUG/t11</vt:lpwstr>
  </property>
  <property fmtid="{D5CDD505-2E9C-101B-9397-08002B2CF9AE}" pid="16" name="x1ye=21">
    <vt:lpwstr>ej0B+vvn9qBHBz6Sf7xNk2JR8I7/o2TP1oX6lZ8//G8pTTB+Zi0aVZc4aSMTHr6Zjsm/68ptglN7IUKNDWGVgfEM6J7TfsDmbZU6mhU45Y6Vf0Ojl+bMQPuQirldDf5K/H+9AhpIemUYvC+xc4Jr/WjFAM3bTTiRNEswyEKb70RdoeB6mh6700KFDFPs7iweblOJQY4G2JS3zGupMNMKZM6D8OVdXXUP5FPnZZudCLSuxBi7QiLDBZcus240XGA</vt:lpwstr>
  </property>
  <property fmtid="{D5CDD505-2E9C-101B-9397-08002B2CF9AE}" pid="17" name="x1ye=22">
    <vt:lpwstr>pZwbn7srPAvw8obAxG1Gn/tySXQX+aPHv8fAkaV6NiVSCjgnK0ZG7Hyi3E7Af+LKv7ptiZ2oiulXwES/oasGLgfNWDcotv9o11LluioZEqBk4hazcXtSNDqsxIuLfjabbSfBGSdZPC3dbY+KIbz09y6Qomd6CbK2Xzha6tNdnDjf4CePa3aN2BMTmQO4QdSPRaiUqRrjYE1OOKKEmAnDGcImDvGiyVV4zWTYfudOss6bUXvJY8pXgnFeDwGxsE3</vt:lpwstr>
  </property>
  <property fmtid="{D5CDD505-2E9C-101B-9397-08002B2CF9AE}" pid="18" name="x1ye=23">
    <vt:lpwstr>tsPVDH6zYPwjfBn02VYoSZMW94i+BMn4feKOW9tk1An9C020Sb1LBtc0OtlnfPSnig9Xe4rwmE2yPsLW5nnyM3M7v2X205TSZwkJRcMRxGGh0dc7VVOpMduHXNySML+NIidhb0cXgjkN/RRRbeQ2LV/0Xy92Htfmw7SOB8UdfkDLdW0QWpDeSRBUWRVE24ybiy2Tz8S5TugMHCpP1CpxzG7f+kmX9sZT5nE6FEeXz7WdESRaIPLI5MX0o+a8IY/</vt:lpwstr>
  </property>
  <property fmtid="{D5CDD505-2E9C-101B-9397-08002B2CF9AE}" pid="19" name="x1ye=24">
    <vt:lpwstr>ocfPcYcgnHc2+M8UShcpXlsKstY/Bbt2inCxe2vY7lUd4pkdGVXqbWhjBfFHdU2t7nqpUH5xRI6XNPgRYgem8t/J+owmFg6UgmYE9j1YaZAU9Cj5g6GgAjLD+ekL2xOWdJGlzTmoqxRbfa63aiptTKLd501/SBQT9CkYbnisgrZlcLWYveXwaEAfMEvArYRbZwIrn5/+NBr7pRe145vu9OmrJJfEcUWcIy8b/au+PBADRRk/o/ruiphfhSqxSfi</vt:lpwstr>
  </property>
  <property fmtid="{D5CDD505-2E9C-101B-9397-08002B2CF9AE}" pid="20" name="x1ye=25">
    <vt:lpwstr>B4+lkCnMltQZL5G+0789yw8r8jOX45uLvL1AQNcQAOD4ZVfxaFWLj+SNJXI+SnogcOAGmTX2P8apqXB3+sjz5Dgw8/4Q/H/Y7Cwt7dqSkJ8ZAjXhDBbQHK/dTGIQu+XCptZp+g92oFqM9VpdMX4dN0eiDWrlx+h95uNLNivGneGQLPw/8kFjBwukOuvILdvW2oBPwpr6hRR7epGXdpMpuZ+Iyergrm62VajOeI6VEdZp1VGR8iuZAXHWrVWqtov</vt:lpwstr>
  </property>
  <property fmtid="{D5CDD505-2E9C-101B-9397-08002B2CF9AE}" pid="21" name="x1ye=26">
    <vt:lpwstr>pYtTY7UOoMVIXSYe060Fs7JSON1ZH+dEFfjeOHgHm2brfFlG5UUnglb+8zxZH6N9c+3s34NFih/Mt6+d9DYSbEk20aK4oX6k7hFoHuFbH+fgGYtL5astg7QN92/Ji5ll5UErLOtAJQlLmUS0d10cNiubijYSZISt9QtKE+6c/NNesDlkWU4jpa+EP+CuZarsipmr+u4tQ5PCwFcBse/N7Z/GXTuYWzdAOthLzrJP59LMhEhi5xXjC1svKA9//fC</vt:lpwstr>
  </property>
  <property fmtid="{D5CDD505-2E9C-101B-9397-08002B2CF9AE}" pid="22" name="x1ye=27">
    <vt:lpwstr>zt3BVUJ8OBCir/UR2Eo+dl1jpiPqZTjRFpxfiFqNNga3yFjYVPU2MFnY5ip9P5amQh4pI6PRgWz+mwg1bBU+P4g1eL9KN11JdoFWWUmMyVJh8VyQfHoPXvQ+r5EU/JN/VvLaTH23OTLOMfvrJ5eM7UIOVmrTHpJgHrj1ypFukjhF8YmDxatAENPThH0pAx0PeqCGJFTf/L+338GYQuSvWK3NUJCqDNnTwaNIt8RSxZ9j71IMo0IWhVDkpfAbmQ1</vt:lpwstr>
  </property>
  <property fmtid="{D5CDD505-2E9C-101B-9397-08002B2CF9AE}" pid="23" name="x1ye=28">
    <vt:lpwstr>aoux04eWBbEPBBIdpEGOAqe77gP7rtPhG8ijtI6tjgdjroRZrHltASBxfwQhTRmx8Hi7/xxOxD+5OIHEAX01Wk9MIfxqfseP7dC6IUNAP5NpJzhMKf6WdnFG24UgLU6VkyG+sB+P1fd0AwL2KAkPP5OqPhZi1+uNILv/aBGR9znyvF+EEYuwpZvhCuAW0Bpj6P1KHk5rSqbFjGmzL1YtwjkpdZkZwQrkiIi7GhTZ138yoWWComT7ye5uxnyEHh1</vt:lpwstr>
  </property>
  <property fmtid="{D5CDD505-2E9C-101B-9397-08002B2CF9AE}" pid="24" name="x1ye=29">
    <vt:lpwstr>6w4YVmrXPOF5IHKCkLSiOgLjJvaG3l/fwlTIERtUQvlK8YVXRrYpZ6Mix/15q2HojHhPHQVn+FhlwvxghzjfWsDK8xXg7i/ESCPQZv9zus33eB/16CyfR3EqOj+3xhYf189OvlhimfFj+7GSaSSI9mT5sPgbPsXirbOa3ZacztTr61a1P6AhoVlqO94k5+tbFfHDSLijUCDBAwKuDeS/V1XwvFI3bWxAsxaQA8XMltmoCsaQx2OxRr64AORTKLP</vt:lpwstr>
  </property>
  <property fmtid="{D5CDD505-2E9C-101B-9397-08002B2CF9AE}" pid="25" name="x1ye=3">
    <vt:lpwstr>afm8ExJFPGjBkgo2UhsktcshfmpW3R82+sICWAGTqn4rzH9ieF8mGHdrcO++ZhGw1UCqey010m6vetk7Muw4UVRi/AYAOIocDOaTYoP5Haejzl4I8h8gobDSWzXTww7PrsPrBTr/vEdpdthpT3h8pNbOvrbvmA48bqUW6OB5j4SwOw4bCek2LfhHmdEuxmwoAgZMC5BUcymdjpHOStdAnsJRL3yhW6P4B0tOh7wtW4M2CkasxWyKYCQ6ZLh7db/</vt:lpwstr>
  </property>
  <property fmtid="{D5CDD505-2E9C-101B-9397-08002B2CF9AE}" pid="26" name="x1ye=30">
    <vt:lpwstr>qB5gEuq7txzLHJ/KZkrr9x+9UOhq/8s4fRVRzs4DLy1DzTrEEacYDmhwE+hie2t+NL6xm5mVhtpwnaxLHH8aZRvRFpWFvTXNykL/68+aWYOx9ww3QzP9IXY4H3uunDZGo6Yfyj6gMqi3xI234wzXAtvgY94FU+GQw7/lZUGToWJaC8L+KQEAalMaNVyt3raeyk6MP0xB9VJv+QGfAwi3QWMJ46yJ6YUDTzBeWYGApn7Z53sZ8KslsTAqaZw2Uzc</vt:lpwstr>
  </property>
  <property fmtid="{D5CDD505-2E9C-101B-9397-08002B2CF9AE}" pid="27" name="x1ye=31">
    <vt:lpwstr>hBvcrPkNAkDQGCJkWJ7RsMkKLo6EhqwQQyw+IQECztzcuNY93YZl3HCa8ZDB68HaFUE+22Rb6HUI1yQshCF86+S3Z9IHv5gQx9vY0cQzjyhIXsI1XDPZMY5kmON8IwwroQ8Pp51XVsvueRHvJi7gMSbQLMC6Hui4eD7RHMG4TgTT4d8r8rtJBKNdC/QAfDcfj34bHDQKLpidu7XSbo7y0uV/Ele9QIvUnjLsgu3nQD1zImhswyKQs7JIAkNfTCm</vt:lpwstr>
  </property>
  <property fmtid="{D5CDD505-2E9C-101B-9397-08002B2CF9AE}" pid="28" name="x1ye=32">
    <vt:lpwstr>OTwOOc5OlDMZPDICH3cTCZPsppC4SCTp0mNauZLw+9y/7T7n/BqPmzX636ew6o7jbiYyWa+d9oamt4nUw87bIIdFmcoBKrTzlT4pu39pKz/Wlr2rTdsqCvb1WO9QGi/GKB4ns9tCvKB++XEg+FrrYERIpayXVrLEGfhh0oTVcMATXoK/qMK5GgkSPraBZCxio2TOBdcLECHYB3ftTyT8AiBtwci+RS6E0ZpWMIAvcSp4Az8F1PdfCnaNad87yxW</vt:lpwstr>
  </property>
  <property fmtid="{D5CDD505-2E9C-101B-9397-08002B2CF9AE}" pid="29" name="x1ye=33">
    <vt:lpwstr>S7MJ+wbH/Wx84wNQ/A4hvwam7F83TMTdyVgI2aMkRafZwSd98A30CNAFi+3ihGYoFrcZy2z0BNY2wYT4S5VNksi3prwRFe0SLH+651aB1j/yeamUOEYvTMuROeBx+cP6AQEbwla+LZnd4jL7QhyF9yzsjHqhgzPKXCHFm/uKIG3F0lwqPA7SjlreycIKSFcVolQRzSadJlbNpkAYQLUdX7eQzo26NTxZ87Vr3UhX6UANxXJoC4NrU5fkOugMjLI</vt:lpwstr>
  </property>
  <property fmtid="{D5CDD505-2E9C-101B-9397-08002B2CF9AE}" pid="30" name="x1ye=34">
    <vt:lpwstr>0/R2m62+EuAkRRIm6ApWZcO2iBl2wFfp34BFfextrsAY75nKKtmUTHtIdLrpX2g5c1sSlgvbW+SEPjiE6aP7ytp5nry1hGgMPT3AdrewALkOYxqG4V01HRG3NFjlcSVPrP4+I33+a3r21QAOXX/NORIPR288/7ubpzlVpY5Wj9YM0dkXksLaEw8+SgzzBLhcyUqj3zVmootGo8fm14/mR/z3Z+dp7TCxwVlU+4PVtI1TbI4dcfXA5ucryhk9CUH</vt:lpwstr>
  </property>
  <property fmtid="{D5CDD505-2E9C-101B-9397-08002B2CF9AE}" pid="31" name="x1ye=35">
    <vt:lpwstr>3WyhnkUfPCqp6oDwAqg1CKkxi+bZtgpe64vR/+ai0nEETonyuju5ufNqH4LtFh6sqDhWsWvaoO0xMXWt9JZSzHmiBFw0V2AgTMWOISZZEZOYlUTm5eMX9bEzsUlLeUBV0vS+0/7aIrBsigGMrA+MdHN+tgM/bln84pyqckS6HdsZJEivj43fy4jtm89ukvKkDmvqR5MDbCcIsw1iVOb02ULFt8hLuxfMuXBCQ2DcXzxOl6Ze+J/j/eb9LB+7n1w</vt:lpwstr>
  </property>
  <property fmtid="{D5CDD505-2E9C-101B-9397-08002B2CF9AE}" pid="32" name="x1ye=36">
    <vt:lpwstr>DF37EyGYH0Y/vVoE+COOzfgrJJO4c7kkgDfZk8CE2QLJCgLaobGslEKBAjY3xaFM8O4OwS2TtDGc/9QOcX/1x2uHy86Ks2ek5Ovl1yPiU2UuxR0Zzi2kPnyxmQYb0Q8b1tFEYhs8XGAnfAjI6mIzRdr7DXZdLiDWfrO8/vU7tLPbACsKkMfDH3N7VdmmxKR4S36q6T3WiTxu706k5Fo3WRtC7eT/gTvP4rKEpoZye9f0nlv32Clgv+UHAq7L1n6</vt:lpwstr>
  </property>
  <property fmtid="{D5CDD505-2E9C-101B-9397-08002B2CF9AE}" pid="33" name="x1ye=37">
    <vt:lpwstr>dwB3JVpRjkHjOFStPZaP31+B+ZDg/DDrtZv2r2EWFhNK2W+CqjadrQsYM7Ir/Uh8sCsywopNTE1d3DNO/mT8TaGrAlhl5duBa4NBtQtZzLscCo4IbPfefJSa7q/KtaYXCDqLvzKE1W5X7pf04+MmX0WJhlPPAL8YtsgY5mblZcD2IUzEswXjImaAQvdVXCFYMT9RJc4/YG/GSqvkQrTIOdM0V29PZ3xEzK1KRKNSJPPaBLJxDjeAk8hMYHPPSaB</vt:lpwstr>
  </property>
  <property fmtid="{D5CDD505-2E9C-101B-9397-08002B2CF9AE}" pid="34" name="x1ye=38">
    <vt:lpwstr>LZ9FHNSxTN8ZyBkq/yx44F37T+2AJ8vUZ1j54vLG9JYG6bbaJCrlqF0c1eBupPmFqvDwQE0Rqumaza2GUoq6yGQb22uuIjMLajHzc8FjI1U5NI/C1WzoyU/2H16/so+kMU198PZ0E6BCaEiMc1lTxhcEOTEEkmG+4m21R7WlxpKqPJAY8+gD3y9qG0v00XzqGqghNFiHP9jUGlMpBfY2qVM+9htNOJ0j9o6uVWlMMLva+nVcECAjDPBCKhydu2C</vt:lpwstr>
  </property>
  <property fmtid="{D5CDD505-2E9C-101B-9397-08002B2CF9AE}" pid="35" name="x1ye=39">
    <vt:lpwstr>sPzK8A8BOU9+i3SB8DtLNakxcOCAp93RN7maRiOTLMsSN10MYAFcSuVujRAOTaW8UDjp4MMwXOhU3hKkwn2VIkAXxCg/yAUkL4n6r0Ycfof+NykaSabS+RFO3if17XvNn6dcw5urYEq1meJTf2d3ncIZxB33VRXp6Yx47RrG3v3yGau+JGd0PpjSKEPJk0tM4v82qORePkepxYn0+XDNpOO5XQKyvjLGIv+47DvKsXRGFPuj6l3K3q0Ptqr/RN0</vt:lpwstr>
  </property>
  <property fmtid="{D5CDD505-2E9C-101B-9397-08002B2CF9AE}" pid="36" name="x1ye=4">
    <vt:lpwstr>MJUpYJ7MRi9J7zbC6IpWUh8BtEnBwD5Njbqz4YXIKWQcYwB9wUiXzAKbcEF9NnHqFTVBCCZ2KFFUua7Nlv4ED1Tq374NM462RrWicA9AQveKMcfDkFaqEQyPF9gz00uFu+rLSb6HoHle09CJ7e/+2w3X/uNZzjJWHrGduxMXP3gVxe3wib8EMpFUTQa8z+GKcxMykcw1b6T8nvurswCjaD3KgT9m/p5TxooZQXycnxMK6yuJAuDyTJHfmGytV40</vt:lpwstr>
  </property>
  <property fmtid="{D5CDD505-2E9C-101B-9397-08002B2CF9AE}" pid="37" name="x1ye=40">
    <vt:lpwstr>oGpAl+eJ1Q2V4Q8G09QHENn/Y5PHmRn9DwKyAU0ImQ2IEt/6Zsb+jF/m1mANWiiZplfcFWeZ1075t34blk3m4oS5dxsrWzBUru4tLezvgTZ+PI2V+sm255GlstGibzMcxBD9Si+dCIREdyzYOLwe0NTCA1Ug292lyFizx+Q4URB2LT+ygIPevXAkRL6xsdXcxIKGrfGgg2L+5S+yf9GgF4X1R46nXrPeaMhP7o1A4Kxd4v4kzSxWjpNZU53Eu7J</vt:lpwstr>
  </property>
  <property fmtid="{D5CDD505-2E9C-101B-9397-08002B2CF9AE}" pid="38" name="x1ye=41">
    <vt:lpwstr>Wv2LBDsL8xH8+ZtsVAhoEZ3N9IDOz8e+x3vvHo5/SqD67e3/YXoIsKdkAkDEKO3SzR2V/M4u5Fn8dxx8jid0D9rUX3cePlyFZNa5M2ZBTwbp4QZptsfKER9N3250E1RgtDS6pv2vvNcAIVP3fI+7zfgBJNSavckXLjjOlGDiQVQo9OOpNabeyRCRyfPKZDVf4HZmw2O05NKhEWYdzDGroGHtW1dh9WZE7XBgHsF+aDC7qJoxNAV7kL79wk6oivS</vt:lpwstr>
  </property>
  <property fmtid="{D5CDD505-2E9C-101B-9397-08002B2CF9AE}" pid="39" name="x1ye=42">
    <vt:lpwstr>NP/BPznvMsHLUW20G8jpg4y4jgFHq6Oz97/CPCqqprS/5bZ34BmlELEgdhVz+K2dNWJfDPHid6XwyI4IIIf/9cKo6gX9hOcxj3g1KvCUjR5n2tz9MtufhzRWsVUEtHYrnpuNyepQO+hzH2zeXvDhcSN5lfHnvC+69vdl6P4McLW6pUs7urMZgiYMgw9b7eQqOaJXH+paKFCD/pqwHKYCBm36a/O5GjmmdYJfrJAObBj2Lh3XiKnrRROKc7am/3I</vt:lpwstr>
  </property>
  <property fmtid="{D5CDD505-2E9C-101B-9397-08002B2CF9AE}" pid="40" name="x1ye=43">
    <vt:lpwstr>oqEj/lOmGUX/Sg/7UJX9+KI5O1mf87PnZqstzcTF5XrlInOcT3cpj7JPh+jp4GyljesDjtvPfoznpwl/37zAJhcT0wVq6AFb4ICNRtu3EHZGiHpCodIGv/SKY9xejZdrpP0/QjjU+jJz9kAp2RPiPBhIfiRpqZ8fEkxLHQ+NTXvURT0cDJU8P3Lj5xbBnYk0lrLeFSA+4kmIlUFRlqhyMAsdSuT4/PKGV9yR3C9Z4eBl9Ubc52t43Fd68DDshRT</vt:lpwstr>
  </property>
  <property fmtid="{D5CDD505-2E9C-101B-9397-08002B2CF9AE}" pid="41" name="x1ye=44">
    <vt:lpwstr>c+YXwoNvE8qYVLtLGTZ7YCNfmtuzw7vKTdVPK1OegeNXM8lA1PQBQTpMH1BeXYzgO1ZSNn1GrRLexjGI+9TD8RFtV5Jh8Y1NiYWLVmWR1Vw/jE2pdr4/4MndgzyL/gXvvfB/qvuu3uu5UxtbWQTRBcW8s9hpsz5jB6NXW0T8gbDmiB/OUn3AaoIFEG41hlpoB7y8ht6d/XKdVApairm2lXNn/y42xe42pr26YFaRCKdEEeZcA7BtKA9wcGOf4zf</vt:lpwstr>
  </property>
  <property fmtid="{D5CDD505-2E9C-101B-9397-08002B2CF9AE}" pid="42" name="x1ye=45">
    <vt:lpwstr>/Vf3IvYJvyHr8kTJEYvMR/Qq1bmRlk+1b+FeccTaxQ+4nHTqMFqO9oMsRi9PAECZ2bQYDzrSL9F+65UtJPMxST5QoXz8A1Q9c54bVe2pnTCUZvs7i5+EPadoy0R+W9ngfDtHZid3UPuYws+qI0ZE7GgIWNpIMKf3VpJqgft7668b1rkS9czuwnDjDoOmk730PN0MSSfU+6rPpZx9eEXmxr3A8sL1DWES3C5aBuwPDkzUI/qAg1XiSbEKoQJju14</vt:lpwstr>
  </property>
  <property fmtid="{D5CDD505-2E9C-101B-9397-08002B2CF9AE}" pid="43" name="x1ye=46">
    <vt:lpwstr>cXxlan+SxEQSdDqJ5Lqq6BkVx5QDG7IX0Eosh3ssRzKnzyS1uKe3/SZV7ErhCgDpYBEkNFnsQFAhr+WuDc0/7WsR+Ofwo/VHFTMDN6Hmrd1JBLCpoFQEe2GnRMiFJZtqxe2ndaZljPJtYPEbHhWfRn1ToP338iwoK/tjZ+nsYSC0EGC5gP5VpyaUM701KvARk2mnw68TJtCsWJ+wSOiddMYOFMf4s0/CE0TTg5j2Ne6qtH/yDTA4YxpWdpoFHkK</vt:lpwstr>
  </property>
  <property fmtid="{D5CDD505-2E9C-101B-9397-08002B2CF9AE}" pid="44" name="x1ye=47">
    <vt:lpwstr>S/N37EYNTTM9USwoQqbLieuCGiWKY9O0syZpaX23AukVdsGAB6FDijPJ10Vxx9n5S8lRY31Q5680u3H2mRHMFR3C9Yc6zfoG/yR61X3F+pChJovLTXvKAGJP0jtqe3p9Crbo18DMxdgj6wNPGhn/mRHngRgE6LK91sshqMqT1eLc8zixlFHpSGX+trACYSrGUPdKFXTK+mVWuxga8UfaGAhA7hstX3USDflHrgKbpeRJrwHgJJS1qKRtUaWAN+s</vt:lpwstr>
  </property>
  <property fmtid="{D5CDD505-2E9C-101B-9397-08002B2CF9AE}" pid="45" name="x1ye=48">
    <vt:lpwstr>Sz5uyEIM4yu/+fR/Jr+YFr1iuGt8fMqmKRdGh9pqg1tszPsjN4y2pJH0JIx2b36z8XZ7llYl6/Mo2SeXv72xzshzvJpf+fnmRC5EofOMBBL9qfVSOZ6DNTZH/ahrGvmJVTJgjNgxBpwIKbJJi/q2AMeWL+i/m0ijZpSGm0pU57q62/ip4IWQ47D7WZckj8ouUZxZbzTMKEl02xN5AKUOudtLX/ozzGUYLBvNRBXy7N9Aqb7+oCf5VOB1cZZnPH+</vt:lpwstr>
  </property>
  <property fmtid="{D5CDD505-2E9C-101B-9397-08002B2CF9AE}" pid="46" name="x1ye=49">
    <vt:lpwstr>5PmiE0xCIXvnWD/rCHUntwlGZvwVWmiiRhe1TRqmUFyZpTqAPT+IqkxpmGnDyLOjOIpP4QOGMcN2beb5CNIH+KqCStgJvAPJCVfRv1BDbcJRwODAua9ny65js8yAxpqiEeXNZO84uLvfSqw/Rtv7/67t+9XIjW9HZlN7n+f0KqmRzjWRv2w5X0bLMKgiXM5wpIq/ATq7JH6431lvbuFuwK3p8FVgAsORBYYmRi5h8vwgsPMXXT26aUs+SPcAEz+</vt:lpwstr>
  </property>
  <property fmtid="{D5CDD505-2E9C-101B-9397-08002B2CF9AE}" pid="47" name="x1ye=5">
    <vt:lpwstr>BWmvEFC31BkiLSqjwUaLST6s2nvusGfyN0zfsZ9XkHfqX7md+WC1bJLgCa+87CrUQRPY2m4nc7q18ho7AJPhXnn8Rxiu4a0l/KrI8OLEBhRnVH+Nc0BKWde94EGm+mfDAb33E7tkpiOa5lX0ssZq8dB27w9c26uuQidZkqh3Yq5Btn/HuxlvXkbzYsQmmim2x3bA9xCWon+pR8/SHnqgRN1KXgomxUc9zoGvwYjJpSZ0ubsComUsFEPPg56VAKg</vt:lpwstr>
  </property>
  <property fmtid="{D5CDD505-2E9C-101B-9397-08002B2CF9AE}" pid="48" name="x1ye=50">
    <vt:lpwstr>8kFjl408p1X0N3CQcVBOwcSDmFTm1QbhzkMQhofT1LLVdRiraecXhLucgPnAP0hN7V0I9gAJgMrXC8bmt71tWsk6OGO1WBw3WGzUhiU+Eq5jxDWWECyOopiqPyt1miq8UFbejHKgWZ06hJo8n/N+ANQwJvu8jEpJ2tVvSrGunEIyzDvDGljJ15tOR33rl2l7epIb2xQag+ASELoY0wZuXdbP6N+6d6mxwJ6y67/vuMSX5Zw3zQgP0Z+enntCPo5</vt:lpwstr>
  </property>
  <property fmtid="{D5CDD505-2E9C-101B-9397-08002B2CF9AE}" pid="49" name="x1ye=51">
    <vt:lpwstr>W8OVUlKRBWdZGK0znbB8xhKiaAKF2P9PJooRKrfqXpT2C+XOeSZeL+yOjf98bXVAfIMBRV+mOPeo8/G5x74gyHMQwnuCRAtd0vwCrZG0z6Q2zCpaHB3zHDAQZg63Z0D650RcQQv83695ByVw/6Aff3zeiF/FPvis5RvebvqekIZej8mVgTfvxGSA7enwz0vv6o7+THKlJ2SDUGLrj/7K8nGBfg6vEmVX/TA9DHZLe26flRKhNL7z+1xZPxAtyIr</vt:lpwstr>
  </property>
  <property fmtid="{D5CDD505-2E9C-101B-9397-08002B2CF9AE}" pid="50" name="x1ye=52">
    <vt:lpwstr>Rmcjnpg2EJ365tTqG+4lOOEjM0WbR4nkZu22Tt07Jm6JQqPii0aJmBYvyqQzNCylQJPFdGUxozMUwKr9fmMCN+nvs55Z1Wg3nGOYIDciKDcwkcqKBEiwY8npvByJlgLRvueaSjPfJC2i/tx3vk/4+/baVMpWWfh5V1RNfybbycaWBifsEbbuY51Sgvp2+5JbvLrem/iRv+bEubpvRJJE+0Ynrn0NZk65FFxXsdDN8KBG+3866MKLOaLnGC7rRY/</vt:lpwstr>
  </property>
  <property fmtid="{D5CDD505-2E9C-101B-9397-08002B2CF9AE}" pid="51" name="x1ye=53">
    <vt:lpwstr>k3RBoj49XGb6s/+e+apnmw4/IdA5mm6nRwOs8u+r6KSid4NGPWInNe1/X/MwyV7/KhleQP59CHavZ0z+z6RL7z//WX55Rpjy8rClBIRlrtWuYsJBTTriz7Zzj/TWzS/VpQzgjS+o2+yZhGxarpyllfWnyZLLwTkrldQY1dSe9rm+2jK44t4oKH433DXITcQ+Aq1F+R+UXcWCo4GYBOiHHxIk6BZDqb/+j23AOiS8ILeziW2HbVQgUvl1++zyBL/</vt:lpwstr>
  </property>
  <property fmtid="{D5CDD505-2E9C-101B-9397-08002B2CF9AE}" pid="52" name="x1ye=54">
    <vt:lpwstr>pXNh6Cej5mjYZUompYk58CPQ/6lPmyu8oODoVvHx89ARDfcB1VwZKgsWR4tqGmdQsAfsS1VFJVRA36QxLQxoOk95vwyqLlQWuvv9juADZdz09NfB7/2ctnjrxkgLHVRAMwYIuMRaHaqFqyvc3V1lR4o0DFd4z8JZY4OMpO7oir3lbC2ochSbT9Jd48pgmajkBFGYLYDD3LFivITgWk6DQ4ArcwpebVpW8b6N/Tyqr7Fw7DN93manqVC5BhHe2Hb</vt:lpwstr>
  </property>
  <property fmtid="{D5CDD505-2E9C-101B-9397-08002B2CF9AE}" pid="53" name="x1ye=55">
    <vt:lpwstr>OBqG8GGVcwFL8xKP0GoyLnA2N0AvVANMkcIAFlHZRfd3ehzO9aMdSvroWllov7rUCq+9009hAFiKAh6Q/FP0lQT1JwZASbwKmSu5s1gGx6mcW/2/jsLv5gnSyhW4GTjHiodbjyPHwQo/y+YLwyXtV7WWeoX2udy+Igdh85ES+Y/x+1Vg/nVamIO556QtvqjBFQpfqiy4+a0r9vBmmYtaQk3qJBptqr2ai5i/k7yR5ZBoXCiudkIi0iGU4E+rGXO</vt:lpwstr>
  </property>
  <property fmtid="{D5CDD505-2E9C-101B-9397-08002B2CF9AE}" pid="54" name="x1ye=56">
    <vt:lpwstr>H6MhonHbyB8mDGpf0ssIRBk9BYFwDIFyFBE6+i5V5RgY73+mEejUMQqRZM4vZ+EgLZTt6wtHdEB2IYkJRhQXvKPNwnCLwR1fEsA+HJTxxC43X+yZJzdF8heSdUtEiq+qyST1w98QrU5oWcKQkoyvL7cZ1eBRDMhTFOPg1hJWxJKF+/Fa8Fu2f8gO35CJ9FpQrKTBEyTQyRcsPmRa4YuQdXfjNR7l33jMksz/ywsig5jHpwjiQNMsMb/5WZZ5zFO</vt:lpwstr>
  </property>
  <property fmtid="{D5CDD505-2E9C-101B-9397-08002B2CF9AE}" pid="55" name="x1ye=57">
    <vt:lpwstr>wIu+yMbEvmGz1CcrcFmAKLrsAS1DcM0T0Cn9auLuPhbP4OPys5mUFc0hsRwbCpowU0Or+gio66Bi2jfd8VdORvFtFy3KcgL//v35Zzcj3FdJKlRBiITFB1UaG2KyfBYJwJbi/ktac8XbhP25TIO5l+Pr5Y44OD5aGlTVdCgGy9NhTic0RfiSwedJSIr2d0sgBAvTqYFdjhlKFdhe7U1g5pm7YSzfrsCE0Eos5A4LrOWRV1YygyqvJ/5sciQvzLg</vt:lpwstr>
  </property>
  <property fmtid="{D5CDD505-2E9C-101B-9397-08002B2CF9AE}" pid="56" name="x1ye=58">
    <vt:lpwstr>LLb7Ly/ZKbX9L6xWNV2d8Midfboj4ygOLb6nAgTxMpvsEV1rzLUUf9cH+A+DdVR6B0v6ltf7gvwMKwLQCvzBvfr4Xhm7ggMGGJoN7TcCoIPPLHmMdTW7z+aVsh3L/enAB6QVEqWyGZqtUqVyPEpwTvIJhKy6ypRREx1yoETKZUgLNYMC5jHSiwQ5m04yEc6QELLf7W1eewnJChMj/EoZEq2M+mhO5KmKFAOmGv5krb4OHub5rzaV7tphon6oFBh</vt:lpwstr>
  </property>
  <property fmtid="{D5CDD505-2E9C-101B-9397-08002B2CF9AE}" pid="57" name="x1ye=59">
    <vt:lpwstr>8o7tr2xhR6KrP2YI7NBd8KC5u9i7RReQzhNCcampmqW7JJZ+yHnAoJ3vgASGAedZt5Us7llgV/x5jvhD78x0Jh1YpTmiF803tf6oDRDkS23MsKVf4dPFhZdELxOkOXJjkUM3zz374Pi2AvaVQijPh7Ce1KHKLpJ6hH+JAMA+vhP9SVfJrdwfDN0xHgwfzGHXuWd8dITR15Qohb9WpC1QRoY+guIFLKbSbjsPD3M+q80D9tXHGUd48dtPICelOKX</vt:lpwstr>
  </property>
  <property fmtid="{D5CDD505-2E9C-101B-9397-08002B2CF9AE}" pid="58" name="x1ye=6">
    <vt:lpwstr>mkYH/1V69ghIVIVMEUKd9jV0MrXkUuwlw2k2kh3W7nIqCRBM6/zXe0i0RRNf/9TgJfMGeJ+rnQ9OkFLCtIpMCLIFiSaIiG62XIY6wVB56y2VmV77T5+5heQyHMfUyS9D/RjIDrTAgiPltMY/Nu30lttBlrHb+U0Y0DyPYuYDoowWHzWgMgwmbDLAuRcW+49jHke8Ga1ZHq4/3wQ/9wzJHO5SCeBcYa6vJP+xZrcuP82r0Yr/nCxy5Is6VxjfrYl</vt:lpwstr>
  </property>
  <property fmtid="{D5CDD505-2E9C-101B-9397-08002B2CF9AE}" pid="59" name="x1ye=60">
    <vt:lpwstr>oJJLiiTe7cRt1NC5CEjHcMk/D6Eh8oVdhYcqtZcUkwh7m41aDdwlqSz+pOxiGgAAWVYUazFw8UkEj9DwovAzmErdAUhnpQI1VKkENrFHlU+Ucpswvu9yyPXbE74cDhREW4hIUXLmbeYUCoHN/XgoAfx1RE3iG711LOUPkDmxaDZ1lznd8n5uaynqXQxSMiU8+BbKYATpBin0NBDiBaV9cG2ArQgYVBAl19bVrKbJnKzWTtqxtQ46AdM2cCBTcuq</vt:lpwstr>
  </property>
  <property fmtid="{D5CDD505-2E9C-101B-9397-08002B2CF9AE}" pid="60" name="x1ye=61">
    <vt:lpwstr>0Q9QUYxGWFXcOgTPjGOwi+f6a5dKE9qkOkG300k+LFoXAHeBHK5ICh3FDNDL64OYlFgGfwPKw+zIZEvF03XKNn6PfCMs7ZaoBfNYw6JmF5lgKHKaWZ87rtEy8xHr3FvkgVez86jl95/c7fINsy5y1A5LtnZWvcUyfSraOmfMHX7nWNX+cYhUxNitzw+ff6X/lXiDVDitRRx4JCkRGxEXAh3RNK5k/4AtcA1vjUaQif9J1fUfueGcbp3SdkIyo08</vt:lpwstr>
  </property>
  <property fmtid="{D5CDD505-2E9C-101B-9397-08002B2CF9AE}" pid="61" name="x1ye=62">
    <vt:lpwstr>WF7mHW5LRhrr+qn0+8iUWdifF3Pu7kkQcPMsfVYbVofUzJbxPEsbdJvvl7BgJEReTCeLhzkXZCwl8krgdC78kxzL6nuNND5xXz7pWAi9Gnl+qHDLjG2od7JJn95WeqlKwo8R+XFiWJbyE29OYAVjYn6vW0ju2HA1+qUZd6tVn1C4t813moGaG4WfXFIcV6OGkYmU//7wVhbZKVLpKytNq9iwV9ieUZ5a488fhr8hNugr9nFRNDCI6xR920FMgWJ</vt:lpwstr>
  </property>
  <property fmtid="{D5CDD505-2E9C-101B-9397-08002B2CF9AE}" pid="62" name="x1ye=63">
    <vt:lpwstr>PBXa3xfc5X2TyYG46MOVIfG6sDj9GTE7NLqRpZ081ouaVxBNfv75ZWKYD9j/OGs0hcoxTlKFKMYjNr7b7MbxHRliiPH9nPmPVoQt9MIS1cG/rWqGcTln4cc97WUiHEInK6zhLSGfe5667t0N89KhDBzwbD/gvsC7CJGlb8gQjIQyoS+y6X8diwFBZbuMP8SLPgNt2DGIQGZicWcbsY5aLdIg6ODwCzpbI/HPMC3QUfXh0yOrH+B9JvTbZ6oSNBK</vt:lpwstr>
  </property>
  <property fmtid="{D5CDD505-2E9C-101B-9397-08002B2CF9AE}" pid="63" name="x1ye=64">
    <vt:lpwstr>53wMdZHd7nsYx84C7GNpPmCgzuWNkOMeF1UwnTAu5DMf+df2arBvetwFsuYQ7GCozQ10P2TRt3wcviG1E5zABOaDPeAHTu6ad2tHz2/PnfJWEAh+EWfBC4+0YyJQQkBsQ+npBDlmPikqPmfPeQKm4wIbYF332AXA5EpWkfNKm1gintwC0ZlZf2F5evCyac/ARUglFyRYr0GC7G4lx62jWL67kG385INW/vogOC9rvpXiPVk3vpn4vFXIlaw+Bqg</vt:lpwstr>
  </property>
  <property fmtid="{D5CDD505-2E9C-101B-9397-08002B2CF9AE}" pid="64" name="x1ye=65">
    <vt:lpwstr>tbyLkrFo/IDGc8k9hmEFv/DbNOReT8crrKpnB8ZeehDB7t3DM8HN27uY1RHZheR4ydz4+A3ioQERoPu1lkG4U3VIWRDbF2pRuv6YVvNBroxLAPHKB3qanCk7JM8Lbz+GsGcuFku0rqCZV1CNjwK6H2aUop994joGnxOOCH0mA8AEsievOYK1H0MLT/LnfpZHLptp/uaTUT/gnqzLGmIKlt2Xz2QzkY2RCABxb/MicKaEv6YkmGIS7vOmkiyYtnD</vt:lpwstr>
  </property>
  <property fmtid="{D5CDD505-2E9C-101B-9397-08002B2CF9AE}" pid="65" name="x1ye=66">
    <vt:lpwstr>dPZFa8OH/ltjG9xKp0aIdEMaFKFKNQacKFHRdZRv2lwd5Naua39EMoQEja/p51XpvH8P5W5o9C7/eFjBQgdHz5ilykyj8ELqJbT597cR6T5gPLWRXFVqqpxrRsU5ukY2wi2Mjyvcth/LJ+HK7UhakApzzNxBWNatNHhx7p65YzYwMOA/LkX8XmsXQbFITRBzKQ0+AOcGSOHGdyduT09Nc/MFKFsvvrXovaPw1wFQ3JnFQn9ljEg7BLhNf17M+pP</vt:lpwstr>
  </property>
  <property fmtid="{D5CDD505-2E9C-101B-9397-08002B2CF9AE}" pid="66" name="x1ye=67">
    <vt:lpwstr>Uvq/OYV4jgjlKZgBwq9eivL3f05dMwv9h4XUsceNHbjbYRWCOOepFNuIQFm7eqpppf3ahQ4KCHygTWvu1vmx3OgOaQoGxxvWsG52NMLmaiIvqV4wSq9Rf/w5hXaJg/Ui7Hsk5/8tBdvKK7axw+Nqcw3tTmAuu/HbHqJEZraU8JhTLvTcaGsFp9oJI8c8hFCUV6DZ75YEq/XtskidLq9QEA7S7/i/gv2z6M22KZ2sZXseZiEUzBFcWRiNka64DEv</vt:lpwstr>
  </property>
  <property fmtid="{D5CDD505-2E9C-101B-9397-08002B2CF9AE}" pid="67" name="x1ye=68">
    <vt:lpwstr>VXbGdLd39VJHKIY+KNTeiRgTb/239jYanqlA1uIk/pUEDRaBt2zRg2WSP+U362qNSz5bgQoBk88RVuX5madNV6ayvQVycUAZzM2x08L9A33lKxnnt3ch04oL2IYafROlqo7ZS2UznL2HCVSTiW1k0sIg3lKg3uz2IAmaiK84xS4O0rVNC9gTP6jW8eac23vDiHVgS0Ehi4A2iMcGIqsQkPLQORoSQJV7QMQxiJaXYykJFqQDC3NpDdnWCo6ksXT</vt:lpwstr>
  </property>
  <property fmtid="{D5CDD505-2E9C-101B-9397-08002B2CF9AE}" pid="68" name="x1ye=69">
    <vt:lpwstr>KrOJXEXxQOPyX6UvGHRyYJkGq8hWTEniUgeYfkXp+QUy1IsZupc06DA/CJj23wP7UjD31EpxGIx3ekBAaMcff75BAbOzgtalQvnRUuWJX3U+Zp9+E/IrdoIx4e/wP5cbAaDfkQ73yoMkxOyYSTMS+uJ5vuLpdz/tNchP9ckeXoH6D6KxjWSSERHAZnoMBnkO5v65tpkgWXNZaR660GFxkpzBThEw2W5m4wLRc06DhWA1czviDCDlpV6re7HH+y7</vt:lpwstr>
  </property>
  <property fmtid="{D5CDD505-2E9C-101B-9397-08002B2CF9AE}" pid="69" name="x1ye=7">
    <vt:lpwstr>4++Tyw+KpsDt2nUQfg7sNCYKoz2bwD5KbQj4hyQbme46YMv1eYIV4/j4YEfFFkAHpygLA3Ct1QnKfc2lwyewvSFXHEfbZ4VFCzucwzVbxhYUUaVj+LPDQIiST7MxttZSeHoD9Oe6jtfC/uppNe2wtxTiO7ZSrSgm1Y2gKG+3ZQs5eUB9XFy22zdiZA9kEouRFTV5dJ6f9og5MLSdR2Y7TBUD+MEPbW/6JLyaPl5I/OgrhN6J853wpRUjQaAWan7</vt:lpwstr>
  </property>
  <property fmtid="{D5CDD505-2E9C-101B-9397-08002B2CF9AE}" pid="70" name="x1ye=70">
    <vt:lpwstr>09eOov0ryvW+8zuWE8DaY4XBSOYwDdA2gd7Kv3PPmd2DEUmjt86YzNiK8BT2kwWGNUmYE19T520qEzODdhVHgciSb9va+so5RPSS1w3LSMp//9cJObqgklWS6r7AZ20Nu3zs8Owr6/0CsyT2N/fKpC0+xJOrwUiE1Or4JmjU2WLU1KY7i1iTR9X4zrtTs8k8KhokJXI2XStuCi2u3G7upvVKVlYBSHiqDQuOgVbroRJs6uZ3ipVqm+GZGuG7dgx</vt:lpwstr>
  </property>
  <property fmtid="{D5CDD505-2E9C-101B-9397-08002B2CF9AE}" pid="71" name="x1ye=71">
    <vt:lpwstr>H0lBwc+5DIWs1fILkdZ6ZaJW79SIB05+mweCvdZkFm+LmWhlR5IqF8G189sSY0VcwZMBSN+aCE4kvVUg4Mgq+VuIEXg0py1bC9P2H2NO3CghI5yGenhw/l8kjNdSaYjBZLLGElh6aqOgGXaQ2v5usI5yMrexQkXhUlBL2k9Cty80s1OhzjVaOm3S4zUhlr67RRf2EnlbCAOlW14eUbUjwmoAKi7aynfoPyjaw+wunf6dcYIOds0eRD+xlw72iLo</vt:lpwstr>
  </property>
  <property fmtid="{D5CDD505-2E9C-101B-9397-08002B2CF9AE}" pid="72" name="x1ye=72">
    <vt:lpwstr>il78Etxz/fKSJbGIe1LzflnkYdP6LLC5xmiRojZSOyF5SFhqjsvLjbbqGvBYdbXqqc2XBnMEbL6USBdjQoMNsdumftVXseGAzMuRYYU5UHCodiqsTPLS+3R4EQuDuefAeFHDeO63LOgkDB4G078hJPhHyOYLSLEvBWOJpZncovDmp4TcL6K4wdQJdCHzkRLbMxBpZa/IBjACs9ne/umkftpkg67mBbhnfOe/ggy7dLk/iiC3A699LtgFHaE22Lb</vt:lpwstr>
  </property>
  <property fmtid="{D5CDD505-2E9C-101B-9397-08002B2CF9AE}" pid="73" name="x1ye=73">
    <vt:lpwstr>kUIBkSItt8lX4feYx7lGO7FW316HSwyzBaQ4usoVO8sgzyn27L4GBDp++bXP3/gXrmWKS0LZqz9i5iJjlLl7a29PSSwNBU0PZlxrcRt/yNX7UIohgBGbyGZeCb6R4N0s+hfmJ3qYPxjuOJ70A+M0USmUuEdjNYtAbnQfZhgNl9DKSBdXKeQghoeNVllH8cLf/Bogu9BBO1N+udLkUVsdVr1hUltHMMdeXwTelfgyuBMWHEai2k8t2rJL1FHoyO7</vt:lpwstr>
  </property>
  <property fmtid="{D5CDD505-2E9C-101B-9397-08002B2CF9AE}" pid="74" name="x1ye=74">
    <vt:lpwstr>IkHTNd5iEhA2zS34PB7NntGzFZXhffo2vFHTDpULEKExoSuJZjyGyf5+Yl34TSWL3ypV6t+uIV+WOKDN58TZrJQ5/ZmCmEtwS99cjuq9eUeqf7CYb58DrxQPmV0Pp7KkRQDsU27WeD8W+7vaxUJh+bjb12POZrqEvdOSjT5KWEnY+qBP10AVZQfcD8MJ22DxGs2/IBOhWndd4V6NmKBN1yTEHetMB19F3HkdVQXZfxdl/8gdBNd9NindUgrM0t+</vt:lpwstr>
  </property>
  <property fmtid="{D5CDD505-2E9C-101B-9397-08002B2CF9AE}" pid="75" name="x1ye=75">
    <vt:lpwstr>KyrQ2wCY8LaGW6fpNTFzeKwPgMjuP7U3fd2uwtpXykTLGAS7xG3WkSoWg1s+hvJgYAgiIYVZIBaIYt2icpoTayg6++d42bt6aTnzeMcG8t54EoFEsq1zXKdz+diXpjbogva23zDGAt3UJJVi3ne1OHHdz9iLEmiYozD6Fwp1qYVcdFl5YLLGnYfKAnUU2kUCD3G2zLCYCi7SItpt+aFPKfDaY8JJPMDRcLDgtsNm7ylTsxGX1wqVBXwCNAGnWR1</vt:lpwstr>
  </property>
  <property fmtid="{D5CDD505-2E9C-101B-9397-08002B2CF9AE}" pid="76" name="x1ye=76">
    <vt:lpwstr>D7aSzEH41twbZ7vi0kxqU65EJK37RhR5pRqHXXIR5pdKQ1bO4wQxuFAw6er8FoU57JL/EIouPyvhyRbc5P07y8UA6z4LEsERaK/HXM2fnPDdOtwc/E4Y7NUx9O4won3nAjyBcIbfW+ars+SrgUbbAJt9SebHAVAI3ZUbHjqlroBXnjbzEHfg+px3VHMlbmPYe51R+NMEqSjn77mUISmSQyplknoW5am1yC/wHGycfoLYx/LtzM3pbaSkOv6i1iV</vt:lpwstr>
  </property>
  <property fmtid="{D5CDD505-2E9C-101B-9397-08002B2CF9AE}" pid="77" name="x1ye=77">
    <vt:lpwstr>9S1E+XzBRNvBOe7WJZ2EoyjoXkJ9HWV/shPTFGpy+Dcm3Hv0H2iXCcn/NIsQtgJL6b2sNA+hhD/gcXDgpapo/thQEJXTEE1YOQ7cUsCihQ9cccwGmbO4Ofmw5GroPWsrO1rwey5rcIkqaSp0Nawxj07d/1CilE0AKdvvrZALAfzc+NNQnxuIXoyihb7l+/NZzUcc4QuwcUaHl8PcdMCbiHRNNpbdQUn3B385vD9yaxYgj3GRS3H9upGNUBSJgjX</vt:lpwstr>
  </property>
  <property fmtid="{D5CDD505-2E9C-101B-9397-08002B2CF9AE}" pid="78" name="x1ye=78">
    <vt:lpwstr>GUgkhXLoE/g/wTb1sUV5z5Tej80F3oRndmfoIeTyx04EFjuDg/j42dpO1BhIcwaIg4K4Ed8ISb+VpaVF/4k53vOMkdDqD5zwaNukZLaFH+4grDoVkfis6uVR7yrPfiUS1pbV3FkBA+NCkbKVEhUIKGhJeIhWhPeTpOniVuE165rCfglS8XuWBOG4t+HGEQCd8fj8k1Ucl9a6aSrA4do1hogJpHa4dmCjft+Tym8A+zAoy9HChKEJdj0RoMEpm/1</vt:lpwstr>
  </property>
  <property fmtid="{D5CDD505-2E9C-101B-9397-08002B2CF9AE}" pid="79" name="x1ye=79">
    <vt:lpwstr>YfTXz49bBln//xT2JdT6nPHW2cJ35tT4cUtMJrQnjDdatQuEhIujWPASs0ndQ73Fy7uO6YddukhaUIoZVXKEkh6R5/YuW3Zb6zU7AlLgMWhUVaBpg0DLJPOsu+7K+a+ksuEISLCjqhSVdt+0/kzl7+vHH1ULk8Bc6nNVbJVyF2TRp5MsVEUI3OHID2VbDfok5rL7/6p06G6ZpBitLRAV2c+8ruqdiaPBfiLjb1Z530Jc67C9P4YcIC+vJ4M/s4P</vt:lpwstr>
  </property>
  <property fmtid="{D5CDD505-2E9C-101B-9397-08002B2CF9AE}" pid="80" name="x1ye=8">
    <vt:lpwstr>vBu/3KJ8mRwAPBIvF+9fqwBbH3CxS7C2slYp+FNtFUAPFU987TCa1g594rp4ejkvTxoWx44a37aBvHr2IhV3IW11pVZEdjExH8hUteSCeCEdC9NXFivWeNbLyLysvyzbP5JygRtUVPaNKVikhF1orzmFcqZ23FdWNVHEXLk9zg7bukNrMFsg7Ta2PW74GsTMGO5q0DJ1SuUOsJG6FAq766edBB5h05IBLs75CXGs9n6o2HcduV+4hnaea9aJYik</vt:lpwstr>
  </property>
  <property fmtid="{D5CDD505-2E9C-101B-9397-08002B2CF9AE}" pid="81" name="x1ye=80">
    <vt:lpwstr>yRMjj/sxqw/ryn+JeUHO0jhc8gPpEp+Ki143vu7U9F3zD0V84obYoK0c8VmCDlRkTFsFqzDITGZ5prSIJV/GD0Xo6TIX+wFO4Qh4AruzMaeacllaF/vk2goZrzt3p/R0vIS4wKb7JoHJAIxKgdkPq5KLEg04u3xz9Ypa6/26PHDqbQUMgATEte5ybjqdk115y8ZaNRlyXHrnS+BSju0RROhOfkyAlIAUTXMIMMDy8rX9EuQkWIFyMnLhxzvnbUH</vt:lpwstr>
  </property>
  <property fmtid="{D5CDD505-2E9C-101B-9397-08002B2CF9AE}" pid="82" name="x1ye=81">
    <vt:lpwstr>ny5Aipy+DfESfn6wwicYnBvb0uNXlRtlYAyyl+HlRZsdiQhBIY58t3ghCPFQiEPc9e7TQfTNzCjvwjc+cAQc7e+Hft3yExya21nJxkE3zkgIBA7ui0hgbVm4+rTV763hEm835y1Wns24/JkN73Vde0RVpkGjCEhwVTp6l6v6tR9yvq+9OvNlCSjlEzDt+R/gl0/GtCCIA9pH+6th9AKErKIw2qB17vgWalRA9fprdGsQ3AuysogzCuurrU/KPoX</vt:lpwstr>
  </property>
  <property fmtid="{D5CDD505-2E9C-101B-9397-08002B2CF9AE}" pid="83" name="x1ye=82">
    <vt:lpwstr>5g0f3cjg2dBT1MFbLV0bVTTXvUXNx1e7p35dQ+IKbqlLAQFT0oNBLvJ9aUF3LHG11KStTne8QEXfq3Jam9gyv1cKX1M1hky+JTXpPXVqzGiGz+9fJeGTA8nL8htMcQVg8IEIy7IephXKfHCluU8gPzhqmw3nceBw6Woj6I2CAhamZPTPapAU4CxE8zKijyyFSnZpm6cqj1+PPYPqR2tlY5ekoWtunP7kipo2r1uP7EH3TnUalM3ofG4lB00Z1Fa</vt:lpwstr>
  </property>
  <property fmtid="{D5CDD505-2E9C-101B-9397-08002B2CF9AE}" pid="84" name="x1ye=83">
    <vt:lpwstr>e9qw4cQO8puwyTjizil1GDoNpufC/HH/23nlw3NpQUTvoRU0R1pBbEmNtKMt8OmGRKT0BYemKbJ/aAU44MHpyz68PGXhDgkozOaEZo/pQy2O71yoPVZXLMsDPW9iwAVnI8fpCWq67va6dH5eJtkieviKk8w/PDCk06a2bJ7WIf1J7d/WZldTl/jOwzlDGykIaY/88PJphTyLftI6RYZtZ+gol6qZiAPI20vj89ufDYb3K3ruZ+RKHbaDdRJ9uWI</vt:lpwstr>
  </property>
  <property fmtid="{D5CDD505-2E9C-101B-9397-08002B2CF9AE}" pid="85" name="x1ye=84">
    <vt:lpwstr>YMD9oQp17TKn/NIfhuPAAlpeJbeO2IpgmSYolv9gxAupbTjTqAkvsUGcP17SJOEKOgbP3jk7paqCvq77MNyavlMM8uQVDxsAy6XuM2rokqHPG8gcMygv/RUtKZ8YQCiWVaJMNBwGThorNmgb9CWaURri/IggRkbH0f80rxI0uki6v37Om+rn9JUcG81ZjJ8hewOW4irEesT6U5DpA17dI3wPlBU/QAbIxzs0TLa2U28KbYYSr6wxjHngNJ5SOW7</vt:lpwstr>
  </property>
  <property fmtid="{D5CDD505-2E9C-101B-9397-08002B2CF9AE}" pid="86" name="x1ye=85">
    <vt:lpwstr>vvJzMiJ2AsJgICsv+fTJ46kI1p+DRY/YAmwPLasJTXDB9v3q64Kl0DXU5vSVt+U0QrKNBIMIL2wk3OEEDl7IC5hNqwf/iIazLQPFeSKC/TQH3tMVasfJrQI3em/0MdmL7QZdAqXyuucKtXQGj4CcvPDUoG1RAAtxdFzzeftr5EvP0xbsMhx+6hAtRxxolfpTIl3CwLVTHW4DILzzE7xY7exWn5DEkCwB54kudv8chGLba/0hQFKuCWe34y3m+Tr</vt:lpwstr>
  </property>
  <property fmtid="{D5CDD505-2E9C-101B-9397-08002B2CF9AE}" pid="87" name="x1ye=86">
    <vt:lpwstr>kaRvcwjmzO148gv9RVFZVJwHFe8iMG1GOp4JEz2sBZy8QYVhu4H4JC3K8Gif4rvarl/WSuQ9bPzn1ODm7ruuXNjoaq/WAvQeCtMKmNjdaqRCVwVmE6vnctwmphAOweKoiezBpIo/A6pHw2+SmlpBo99YJEwQgxSBh6vkHtdIzMIUGY5DlBm0PWGfrag7xPKFy23gAiqMHxGjCTLWWuF91HSJYAlv7sr29uugMM69CWtU0WAwrifka2UkcDPkQEn</vt:lpwstr>
  </property>
  <property fmtid="{D5CDD505-2E9C-101B-9397-08002B2CF9AE}" pid="88" name="x1ye=87">
    <vt:lpwstr>D0Gfq4nEQx4D3SQV6W5461pJGolpAv9+qxGOem1+4ejKuZy+LtbvrDPiz7C91n3xvibn6tbaJ0dzB7J4qVO5WwolshC0v0vOb8VQl6skOVAJpe7XJrTUvNUy6/BrVkeLYGNI5GK9EIj1CqvbOWUuzybAyofxVtAh51gjuk64NRQJXA7vtPIRZQJNDQAzUMAnSyY43lct/0WrFTy5b7vdnayAWcmnEQ3ElOf3VqFQyzrGCy4YxGij50NA1loCnYF</vt:lpwstr>
  </property>
  <property fmtid="{D5CDD505-2E9C-101B-9397-08002B2CF9AE}" pid="89" name="x1ye=88">
    <vt:lpwstr>oH+CGiDHL6OcNeVvWFlVfD2hRLQlzH2HC0HvqyutgIMXkAYzgBDg3X2YZmXJ3KwSDvGl2+Lz9Nr29HuzFicIaZ0mRV2wSNM4hxogEuQvRFYFtGKncK+gzLtbTCMLzcvud/f6xOhOyw3WqfG2wR5wQimE5LlFVcU/WDYpUPpWhc191nGqozjiQOxX4XBUeZ28Sf2FNHXe6Zv1rgYSFIvetqB3pGFs02Y01XdwgG3cZET9MuCqjTHBVpHcIhnA91c</vt:lpwstr>
  </property>
  <property fmtid="{D5CDD505-2E9C-101B-9397-08002B2CF9AE}" pid="90" name="x1ye=89">
    <vt:lpwstr>LAV/m37//H6xkk7hXAAA=</vt:lpwstr>
  </property>
  <property fmtid="{D5CDD505-2E9C-101B-9397-08002B2CF9AE}" pid="91" name="x1ye=9">
    <vt:lpwstr>vhBu4iA65IthcbAcDhqGU1Aq7lZJPunBTMmFwcGxLDawYcWYb1YP4ZymOkkGh8WzP+uvwUtwePOHR8U9rxrtWiY1TKXdzhbK7CcFDi8e/HiQN130lj7wGMYUREa6tFHRe+VSKiRqC85ojpuXC+QHLNov3/dvr/Wd/xY5MpcbHpWvlmvphrJntr2YFlylTlATE7AkUPn+jnMo5igyRwQjvADSw+M5kevi6deCeowm5U8Cm+E+A15T+vZepfcnVBn</vt:lpwstr>
  </property>
</Properties>
</file>